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ackground w:color="FFFFFF" w:themeColor="background1"/>
  <w:body>
    <w:p w14:paraId="349AA338" w14:textId="77777777" w:rsidR="008F0343" w:rsidRDefault="008F0343" w:rsidP="008F0343">
      <w:pPr>
        <w:pStyle w:val="Nadpis1"/>
        <w:jc w:val="center"/>
        <w:rPr>
          <w:sz w:val="22"/>
          <w:szCs w:val="22"/>
        </w:rPr>
      </w:pPr>
      <w:r>
        <w:t>Formulář pro odstoupení od smlouvy</w:t>
      </w:r>
      <w:r w:rsidRPr="00F4655A">
        <w:rPr>
          <w:sz w:val="22"/>
          <w:szCs w:val="22"/>
        </w:rPr>
        <w:br/>
      </w:r>
    </w:p>
    <w:p w14:paraId="2B745F61" w14:textId="77777777" w:rsidR="008F0343" w:rsidRDefault="008F0343" w:rsidP="00FC5112">
      <w:pPr>
        <w:spacing w:before="160" w:after="160"/>
        <w:ind w:right="113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(vyplňte tento formulář a odešlete jej zpět pouze v případě, že chcete odstoupit od smlouvy. Formulář je třeba vytisknout, podepsat a zaslat naskenovaný na níže uvedenou e-mailovou adresu, případně jej vložit do zásilky s vráceným zbožím).</w:t>
      </w:r>
    </w:p>
    <w:p w14:paraId="2A7BE362" w14:textId="5CFB332B" w:rsidR="003042BF" w:rsidRDefault="00296785" w:rsidP="00FC5112">
      <w:pPr>
        <w:spacing w:before="160" w:after="160"/>
        <w:ind w:right="113"/>
        <w:jc w:val="both"/>
        <w:rPr>
          <w:rFonts w:ascii="Calibri" w:hAnsi="Calibri" w:cs="Calibri"/>
        </w:rPr>
      </w:pPr>
      <w:bookmarkStart w:id="0" w:name="_Hlk491927192"/>
      <w:r w:rsidRPr="00971B57">
        <w:rPr>
          <w:b/>
        </w:rPr>
        <w:t xml:space="preserve">Veškerou listinnou a balíkovou korespondenci zasílejte výhradně na adresu provozovny: </w:t>
      </w:r>
      <w:proofErr w:type="spellStart"/>
      <w:r w:rsidRPr="00CF6207">
        <w:rPr>
          <w:b/>
        </w:rPr>
        <w:t>Accessories</w:t>
      </w:r>
      <w:proofErr w:type="spellEnd"/>
      <w:r w:rsidRPr="00CF6207">
        <w:rPr>
          <w:b/>
        </w:rPr>
        <w:t xml:space="preserve"> s.r.o.</w:t>
      </w:r>
      <w:r w:rsidRPr="00971B57">
        <w:rPr>
          <w:b/>
        </w:rPr>
        <w:t xml:space="preserve">, </w:t>
      </w:r>
      <w:r w:rsidRPr="00E837AD">
        <w:rPr>
          <w:b/>
        </w:rPr>
        <w:t xml:space="preserve">Dr. Martínka 1590/6 (Obchodní centrum ŠPALÍČEK, 2. patro, červená), 700 30 </w:t>
      </w:r>
      <w:proofErr w:type="gramStart"/>
      <w:r w:rsidRPr="00E837AD">
        <w:rPr>
          <w:b/>
        </w:rPr>
        <w:t>Ostrava - Hrabůvka</w:t>
      </w:r>
      <w:proofErr w:type="gramEnd"/>
      <w:r w:rsidRPr="00971B57">
        <w:rPr>
          <w:b/>
        </w:rPr>
        <w:t>.</w:t>
      </w:r>
    </w:p>
    <w:bookmarkEnd w:id="0"/>
    <w:p w14:paraId="6DCEE397" w14:textId="77777777" w:rsidR="00544F18" w:rsidRDefault="00544F18" w:rsidP="00FC5112">
      <w:pPr>
        <w:spacing w:before="160" w:after="160"/>
        <w:ind w:right="113"/>
        <w:jc w:val="both"/>
        <w:rPr>
          <w:rFonts w:ascii="Calibri" w:hAnsi="Calibri" w:cs="Calibri"/>
        </w:rPr>
      </w:pPr>
    </w:p>
    <w:p w14:paraId="34FE1284" w14:textId="77777777" w:rsidR="0043060B" w:rsidRDefault="0043060B" w:rsidP="0043060B">
      <w:pPr>
        <w:tabs>
          <w:tab w:val="left" w:pos="2550"/>
        </w:tabs>
        <w:spacing w:after="0"/>
        <w:ind w:right="113"/>
        <w:jc w:val="both"/>
        <w:rPr>
          <w:rFonts w:ascii="Calibri" w:hAnsi="Calibri" w:cs="Calibri"/>
          <w:b/>
        </w:rPr>
      </w:pPr>
      <w:r>
        <w:rPr>
          <w:rFonts w:ascii="Calibri" w:hAnsi="Calibri" w:cs="Calibri"/>
          <w:b/>
        </w:rPr>
        <w:t>Adresát (prodávající):</w:t>
      </w:r>
    </w:p>
    <w:p w14:paraId="121912C5" w14:textId="77777777" w:rsidR="0043060B" w:rsidRPr="00291514" w:rsidRDefault="0043060B" w:rsidP="0043060B">
      <w:pPr>
        <w:tabs>
          <w:tab w:val="left" w:pos="2550"/>
        </w:tabs>
        <w:spacing w:after="0"/>
        <w:ind w:right="113"/>
        <w:jc w:val="both"/>
        <w:rPr>
          <w:rFonts w:ascii="Calibri" w:hAnsi="Calibri" w:cs="Calibri"/>
        </w:rPr>
      </w:pPr>
      <w:r w:rsidRPr="00291514">
        <w:rPr>
          <w:rFonts w:ascii="Calibri" w:hAnsi="Calibri" w:cs="Calibri"/>
        </w:rPr>
        <w:t>Internetový obchod:</w:t>
      </w:r>
      <w:r w:rsidRPr="00291514">
        <w:rPr>
          <w:rFonts w:ascii="Calibri" w:hAnsi="Calibri" w:cs="Calibri"/>
        </w:rPr>
        <w:tab/>
      </w:r>
      <w:r w:rsidR="00521D2D" w:rsidRPr="00521D2D">
        <w:rPr>
          <w:rStyle w:val="Nzevknihy"/>
        </w:rPr>
        <w:t>www.mobilprislusenstvi.cz</w:t>
      </w:r>
    </w:p>
    <w:p w14:paraId="7919BD90" w14:textId="77777777" w:rsidR="009B18A5" w:rsidRPr="00291514" w:rsidRDefault="009B18A5" w:rsidP="009B18A5">
      <w:pPr>
        <w:tabs>
          <w:tab w:val="left" w:pos="2550"/>
        </w:tabs>
        <w:spacing w:after="0"/>
        <w:ind w:right="113"/>
        <w:jc w:val="both"/>
        <w:rPr>
          <w:rFonts w:ascii="Calibri" w:hAnsi="Calibri" w:cs="Calibri"/>
        </w:rPr>
      </w:pPr>
      <w:r w:rsidRPr="00291514">
        <w:rPr>
          <w:rFonts w:ascii="Calibri" w:hAnsi="Calibri" w:cs="Calibri"/>
        </w:rPr>
        <w:t>Společnost:</w:t>
      </w:r>
      <w:r w:rsidRPr="00291514">
        <w:rPr>
          <w:rFonts w:ascii="Calibri" w:hAnsi="Calibri" w:cs="Calibri"/>
        </w:rPr>
        <w:tab/>
      </w:r>
      <w:proofErr w:type="spellStart"/>
      <w:r w:rsidRPr="00CF6207">
        <w:rPr>
          <w:b/>
        </w:rPr>
        <w:t>Accessories</w:t>
      </w:r>
      <w:proofErr w:type="spellEnd"/>
      <w:r w:rsidRPr="00CF6207">
        <w:rPr>
          <w:b/>
        </w:rPr>
        <w:t xml:space="preserve"> s.r.o.</w:t>
      </w:r>
    </w:p>
    <w:p w14:paraId="6B8A34AC" w14:textId="77777777" w:rsidR="009B18A5" w:rsidRPr="00291514" w:rsidRDefault="009B18A5" w:rsidP="009B18A5">
      <w:pPr>
        <w:tabs>
          <w:tab w:val="left" w:pos="2550"/>
        </w:tabs>
        <w:spacing w:after="0"/>
        <w:ind w:left="2550" w:right="113" w:hanging="2550"/>
        <w:jc w:val="both"/>
        <w:rPr>
          <w:rFonts w:ascii="Calibri" w:hAnsi="Calibri" w:cs="Calibri"/>
        </w:rPr>
      </w:pPr>
      <w:r w:rsidRPr="00291514">
        <w:rPr>
          <w:rFonts w:ascii="Calibri" w:hAnsi="Calibri" w:cs="Calibri"/>
        </w:rPr>
        <w:t>Se sídlem:</w:t>
      </w:r>
      <w:r w:rsidRPr="00291514">
        <w:rPr>
          <w:rFonts w:ascii="Calibri" w:hAnsi="Calibri" w:cs="Calibri"/>
        </w:rPr>
        <w:tab/>
      </w:r>
      <w:r w:rsidRPr="00BB7B52">
        <w:rPr>
          <w:rStyle w:val="Nzevknihy"/>
        </w:rPr>
        <w:t>Dr. Martínka 1617/10, Hrabůvka, 700 30 Ostrava</w:t>
      </w:r>
    </w:p>
    <w:p w14:paraId="301391F6" w14:textId="77777777" w:rsidR="009B18A5" w:rsidRDefault="009B18A5" w:rsidP="009B18A5">
      <w:pPr>
        <w:tabs>
          <w:tab w:val="left" w:pos="2550"/>
        </w:tabs>
        <w:spacing w:after="0"/>
        <w:ind w:right="113"/>
        <w:jc w:val="both"/>
        <w:rPr>
          <w:rStyle w:val="Nzevknihy"/>
        </w:rPr>
      </w:pPr>
      <w:r w:rsidRPr="00291514">
        <w:rPr>
          <w:rFonts w:ascii="Calibri" w:hAnsi="Calibri" w:cs="Calibri"/>
        </w:rPr>
        <w:t>IČ</w:t>
      </w:r>
      <w:r>
        <w:rPr>
          <w:rFonts w:ascii="Calibri" w:hAnsi="Calibri" w:cs="Calibri"/>
        </w:rPr>
        <w:t>/DIČ</w:t>
      </w:r>
      <w:r w:rsidRPr="00291514">
        <w:rPr>
          <w:rFonts w:ascii="Calibri" w:hAnsi="Calibri" w:cs="Calibri"/>
        </w:rPr>
        <w:t>:</w:t>
      </w:r>
      <w:r w:rsidRPr="00291514">
        <w:rPr>
          <w:rFonts w:ascii="Calibri" w:hAnsi="Calibri" w:cs="Calibri"/>
        </w:rPr>
        <w:tab/>
      </w:r>
      <w:r w:rsidRPr="00F81DD0">
        <w:rPr>
          <w:rStyle w:val="Nzevknihy"/>
        </w:rPr>
        <w:t>28630394/CZ28630394</w:t>
      </w:r>
    </w:p>
    <w:p w14:paraId="79D35E5C" w14:textId="77777777" w:rsidR="009B18A5" w:rsidRPr="00291514" w:rsidRDefault="009B18A5" w:rsidP="009B18A5">
      <w:pPr>
        <w:tabs>
          <w:tab w:val="left" w:pos="2550"/>
        </w:tabs>
        <w:spacing w:after="0"/>
        <w:ind w:right="113"/>
        <w:jc w:val="both"/>
        <w:rPr>
          <w:rFonts w:ascii="Calibri" w:hAnsi="Calibri" w:cs="Calibri"/>
        </w:rPr>
      </w:pPr>
      <w:r w:rsidRPr="00291514">
        <w:rPr>
          <w:rFonts w:ascii="Calibri" w:hAnsi="Calibri" w:cs="Calibri"/>
        </w:rPr>
        <w:t>E-mailová adresa:</w:t>
      </w:r>
      <w:r w:rsidRPr="00291514">
        <w:rPr>
          <w:rFonts w:ascii="Calibri" w:hAnsi="Calibri" w:cs="Calibri"/>
        </w:rPr>
        <w:tab/>
      </w:r>
      <w:r w:rsidRPr="00521D2D">
        <w:rPr>
          <w:rStyle w:val="Nzevknihy"/>
        </w:rPr>
        <w:t>info@mobilprislusenstvi.cz</w:t>
      </w:r>
    </w:p>
    <w:p w14:paraId="3CD7E104" w14:textId="4CE9BAA5" w:rsidR="009B18A5" w:rsidRDefault="009B18A5" w:rsidP="009B18A5">
      <w:pPr>
        <w:tabs>
          <w:tab w:val="left" w:pos="2550"/>
        </w:tabs>
        <w:spacing w:after="0"/>
        <w:ind w:right="113"/>
        <w:jc w:val="both"/>
        <w:rPr>
          <w:rFonts w:ascii="Calibri" w:hAnsi="Calibri" w:cs="Calibri"/>
        </w:rPr>
      </w:pPr>
      <w:r w:rsidRPr="00291514">
        <w:rPr>
          <w:rFonts w:ascii="Calibri" w:hAnsi="Calibri" w:cs="Calibri"/>
        </w:rPr>
        <w:t>Telefonní číslo:</w:t>
      </w:r>
      <w:r w:rsidRPr="00291514">
        <w:rPr>
          <w:rFonts w:ascii="Calibri" w:hAnsi="Calibri" w:cs="Calibri"/>
        </w:rPr>
        <w:tab/>
      </w:r>
      <w:r w:rsidRPr="00AF5F2B">
        <w:rPr>
          <w:rStyle w:val="Nzevknihy"/>
        </w:rPr>
        <w:t>+420 608 717</w:t>
      </w:r>
      <w:r>
        <w:rPr>
          <w:rStyle w:val="Nzevknihy"/>
        </w:rPr>
        <w:t> </w:t>
      </w:r>
      <w:r w:rsidRPr="00AF5F2B">
        <w:rPr>
          <w:rStyle w:val="Nzevknihy"/>
        </w:rPr>
        <w:t>097</w:t>
      </w:r>
    </w:p>
    <w:p w14:paraId="53418B7B" w14:textId="77777777" w:rsidR="008F0343" w:rsidRDefault="008F0343" w:rsidP="008F0343">
      <w:pPr>
        <w:tabs>
          <w:tab w:val="left" w:pos="2550"/>
        </w:tabs>
        <w:spacing w:after="0"/>
        <w:ind w:right="113"/>
        <w:jc w:val="both"/>
        <w:rPr>
          <w:rFonts w:ascii="Calibri" w:hAnsi="Calibri" w:cs="Calibri"/>
        </w:rPr>
      </w:pPr>
    </w:p>
    <w:p w14:paraId="1490CDD2" w14:textId="77777777" w:rsidR="008F0343" w:rsidRDefault="008F0343" w:rsidP="008F0343">
      <w:pPr>
        <w:spacing w:before="160" w:after="160"/>
        <w:ind w:right="113"/>
        <w:jc w:val="both"/>
        <w:rPr>
          <w:rFonts w:ascii="Calibri" w:hAnsi="Calibri" w:cs="Calibri"/>
          <w:b/>
        </w:rPr>
      </w:pPr>
      <w:r>
        <w:rPr>
          <w:rFonts w:ascii="Calibri" w:hAnsi="Calibri" w:cs="Calibri"/>
          <w:b/>
        </w:rPr>
        <w:t>Oznamuji</w:t>
      </w:r>
      <w:r>
        <w:rPr>
          <w:rFonts w:ascii="Calibri" w:hAnsi="Calibri" w:cs="Calibri"/>
        </w:rPr>
        <w:t xml:space="preserve">, </w:t>
      </w:r>
      <w:r>
        <w:rPr>
          <w:rFonts w:ascii="Calibri" w:hAnsi="Calibri" w:cs="Calibri"/>
          <w:b/>
        </w:rPr>
        <w:t>že tímto odstupuji</w:t>
      </w:r>
      <w:r>
        <w:rPr>
          <w:rFonts w:ascii="Calibri" w:hAnsi="Calibri" w:cs="Calibri"/>
        </w:rPr>
        <w:t xml:space="preserve"> </w:t>
      </w:r>
      <w:r>
        <w:rPr>
          <w:rFonts w:ascii="Calibri" w:hAnsi="Calibri" w:cs="Calibri"/>
          <w:b/>
        </w:rPr>
        <w:t>od smlouvy o nákupu tohoto zboží</w:t>
      </w:r>
      <w:r>
        <w:rPr>
          <w:rFonts w:ascii="Calibri" w:hAnsi="Calibri" w:cs="Calibri"/>
        </w:rPr>
        <w:t xml:space="preserve"> </w:t>
      </w:r>
      <w:r w:rsidR="004B272B">
        <w:rPr>
          <w:rFonts w:ascii="Calibri" w:hAnsi="Calibri" w:cs="Calibri"/>
          <w:i/>
          <w:iCs/>
          <w:sz w:val="20"/>
          <w:szCs w:val="20"/>
        </w:rPr>
        <w:t>(</w:t>
      </w:r>
      <w:proofErr w:type="gramStart"/>
      <w:r w:rsidR="004B272B">
        <w:rPr>
          <w:rFonts w:ascii="Calibri" w:hAnsi="Calibri" w:cs="Calibri"/>
          <w:i/>
          <w:iCs/>
          <w:sz w:val="20"/>
          <w:szCs w:val="20"/>
        </w:rPr>
        <w:t>*)</w:t>
      </w:r>
      <w:r>
        <w:rPr>
          <w:rFonts w:ascii="Calibri" w:hAnsi="Calibri" w:cs="Calibri"/>
        </w:rPr>
        <w:t>/</w:t>
      </w:r>
      <w:proofErr w:type="gramEnd"/>
      <w:r>
        <w:rPr>
          <w:rFonts w:ascii="Calibri" w:hAnsi="Calibri" w:cs="Calibri"/>
          <w:b/>
        </w:rPr>
        <w:t>o poskytnutí těchto služeb</w:t>
      </w:r>
      <w:r>
        <w:rPr>
          <w:rFonts w:ascii="Calibri" w:hAnsi="Calibri" w:cs="Calibri"/>
        </w:rPr>
        <w:t xml:space="preserve"> </w:t>
      </w:r>
      <w:r w:rsidR="004B272B">
        <w:rPr>
          <w:rFonts w:ascii="Calibri" w:hAnsi="Calibri" w:cs="Calibri"/>
          <w:i/>
          <w:iCs/>
          <w:sz w:val="20"/>
          <w:szCs w:val="20"/>
        </w:rPr>
        <w:t>(*)</w:t>
      </w:r>
      <w:r>
        <w:rPr>
          <w:rFonts w:ascii="Calibri" w:hAnsi="Calibri" w:cs="Calibri"/>
        </w:rPr>
        <w:t>:</w:t>
      </w:r>
    </w:p>
    <w:p w14:paraId="1234A67E" w14:textId="77777777" w:rsidR="008F0343" w:rsidRDefault="008F0343" w:rsidP="00CF78DD">
      <w:pPr>
        <w:numPr>
          <w:ilvl w:val="0"/>
          <w:numId w:val="20"/>
        </w:numPr>
        <w:tabs>
          <w:tab w:val="left" w:pos="3735"/>
        </w:tabs>
        <w:suppressAutoHyphens/>
        <w:spacing w:after="0" w:line="240" w:lineRule="auto"/>
        <w:jc w:val="both"/>
        <w:rPr>
          <w:rFonts w:ascii="Calibri" w:hAnsi="Calibri" w:cs="Calibri"/>
          <w:b/>
        </w:rPr>
      </w:pPr>
      <w:r>
        <w:rPr>
          <w:rFonts w:ascii="Calibri" w:hAnsi="Calibri" w:cs="Calibri"/>
          <w:b/>
        </w:rPr>
        <w:t>Datum objednání</w:t>
      </w:r>
      <w:r>
        <w:rPr>
          <w:rFonts w:ascii="Calibri" w:hAnsi="Calibri" w:cs="Calibri"/>
        </w:rPr>
        <w:t xml:space="preserve"> </w:t>
      </w:r>
      <w:r w:rsidR="004B272B">
        <w:rPr>
          <w:rFonts w:ascii="Calibri" w:hAnsi="Calibri" w:cs="Calibri"/>
          <w:i/>
          <w:iCs/>
          <w:sz w:val="20"/>
          <w:szCs w:val="20"/>
        </w:rPr>
        <w:t>(</w:t>
      </w:r>
      <w:proofErr w:type="gramStart"/>
      <w:r w:rsidR="004B272B">
        <w:rPr>
          <w:rFonts w:ascii="Calibri" w:hAnsi="Calibri" w:cs="Calibri"/>
          <w:i/>
          <w:iCs/>
          <w:sz w:val="20"/>
          <w:szCs w:val="20"/>
        </w:rPr>
        <w:t>*)</w:t>
      </w:r>
      <w:r>
        <w:rPr>
          <w:rFonts w:ascii="Calibri" w:hAnsi="Calibri" w:cs="Calibri"/>
        </w:rPr>
        <w:t>/</w:t>
      </w:r>
      <w:proofErr w:type="gramEnd"/>
      <w:r>
        <w:rPr>
          <w:rFonts w:ascii="Calibri" w:hAnsi="Calibri" w:cs="Calibri"/>
          <w:b/>
        </w:rPr>
        <w:t>datum obdržení</w:t>
      </w:r>
      <w:r>
        <w:rPr>
          <w:rFonts w:ascii="Calibri" w:hAnsi="Calibri" w:cs="Calibri"/>
        </w:rPr>
        <w:t xml:space="preserve"> </w:t>
      </w:r>
      <w:r w:rsidR="004B272B">
        <w:rPr>
          <w:rFonts w:ascii="Calibri" w:hAnsi="Calibri" w:cs="Calibri"/>
          <w:i/>
          <w:iCs/>
          <w:sz w:val="20"/>
          <w:szCs w:val="20"/>
        </w:rPr>
        <w:t>(*)</w:t>
      </w:r>
    </w:p>
    <w:p w14:paraId="08E3E1E7" w14:textId="77777777" w:rsidR="008F0343" w:rsidRDefault="008F0343" w:rsidP="00CF78DD">
      <w:pPr>
        <w:numPr>
          <w:ilvl w:val="0"/>
          <w:numId w:val="20"/>
        </w:numPr>
        <w:tabs>
          <w:tab w:val="left" w:pos="3735"/>
        </w:tabs>
        <w:suppressAutoHyphens/>
        <w:spacing w:after="0" w:line="240" w:lineRule="auto"/>
        <w:jc w:val="both"/>
        <w:rPr>
          <w:rFonts w:ascii="Calibri" w:hAnsi="Calibri" w:cs="Calibri"/>
          <w:b/>
        </w:rPr>
      </w:pPr>
      <w:r>
        <w:rPr>
          <w:rFonts w:ascii="Calibri" w:hAnsi="Calibri" w:cs="Calibri"/>
          <w:b/>
        </w:rPr>
        <w:t>Číslo objednávky:</w:t>
      </w:r>
    </w:p>
    <w:p w14:paraId="295E2240" w14:textId="77777777" w:rsidR="008F0343" w:rsidRDefault="008F0343" w:rsidP="00CF78DD">
      <w:pPr>
        <w:numPr>
          <w:ilvl w:val="0"/>
          <w:numId w:val="20"/>
        </w:numPr>
        <w:tabs>
          <w:tab w:val="left" w:pos="3735"/>
        </w:tabs>
        <w:suppressAutoHyphens/>
        <w:spacing w:after="0" w:line="240" w:lineRule="auto"/>
        <w:jc w:val="both"/>
        <w:rPr>
          <w:rFonts w:ascii="Calibri" w:hAnsi="Calibri" w:cs="Calibri"/>
          <w:b/>
        </w:rPr>
      </w:pPr>
      <w:r>
        <w:rPr>
          <w:rFonts w:ascii="Calibri" w:hAnsi="Calibri" w:cs="Calibri"/>
          <w:b/>
        </w:rPr>
        <w:t xml:space="preserve">Peněžní prostředky za objednání, případně i za doručení, byly zaslány způsobem </w:t>
      </w:r>
      <w:r w:rsidR="004B272B">
        <w:rPr>
          <w:rFonts w:ascii="Calibri" w:hAnsi="Calibri" w:cs="Calibri"/>
          <w:i/>
          <w:iCs/>
          <w:sz w:val="20"/>
          <w:szCs w:val="20"/>
        </w:rPr>
        <w:t>(*)</w:t>
      </w:r>
      <w:r>
        <w:rPr>
          <w:rFonts w:ascii="Calibri" w:hAnsi="Calibri" w:cs="Calibri"/>
          <w:i/>
          <w:iCs/>
          <w:sz w:val="20"/>
          <w:szCs w:val="20"/>
          <w:shd w:val="clear" w:color="auto" w:fill="CCFFFF"/>
        </w:rPr>
        <w:t xml:space="preserve"> </w:t>
      </w:r>
      <w:r>
        <w:rPr>
          <w:rFonts w:ascii="Calibri" w:hAnsi="Calibri" w:cs="Calibri"/>
          <w:i/>
          <w:iCs/>
          <w:sz w:val="20"/>
          <w:szCs w:val="20"/>
          <w:shd w:val="clear" w:color="auto" w:fill="CCFFFF"/>
        </w:rPr>
        <w:br/>
      </w:r>
      <w:r>
        <w:rPr>
          <w:rFonts w:ascii="Calibri" w:hAnsi="Calibri" w:cs="Calibri"/>
          <w:b/>
        </w:rPr>
        <w:t>a budou navráceny zpět způsobem</w:t>
      </w:r>
      <w:r>
        <w:rPr>
          <w:rFonts w:ascii="Calibri" w:hAnsi="Calibri" w:cs="Calibri"/>
        </w:rPr>
        <w:t xml:space="preserve"> (v případě převodu na účet prosím o zaslání čísla účtu)</w:t>
      </w:r>
      <w:r>
        <w:rPr>
          <w:rFonts w:ascii="Calibri" w:hAnsi="Calibri" w:cs="Calibri"/>
          <w:b/>
        </w:rPr>
        <w:t xml:space="preserve"> </w:t>
      </w:r>
      <w:r w:rsidR="004B272B">
        <w:rPr>
          <w:rFonts w:ascii="Calibri" w:hAnsi="Calibri" w:cs="Calibri"/>
          <w:i/>
          <w:iCs/>
          <w:sz w:val="20"/>
          <w:szCs w:val="20"/>
        </w:rPr>
        <w:t>(*)</w:t>
      </w:r>
    </w:p>
    <w:p w14:paraId="1B54C818" w14:textId="77777777" w:rsidR="008F0343" w:rsidRDefault="008F0343" w:rsidP="00CF78DD">
      <w:pPr>
        <w:numPr>
          <w:ilvl w:val="0"/>
          <w:numId w:val="20"/>
        </w:numPr>
        <w:tabs>
          <w:tab w:val="left" w:pos="3735"/>
        </w:tabs>
        <w:suppressAutoHyphens/>
        <w:spacing w:after="0" w:line="240" w:lineRule="auto"/>
        <w:jc w:val="both"/>
        <w:rPr>
          <w:rFonts w:ascii="Calibri" w:hAnsi="Calibri" w:cs="Calibri"/>
          <w:b/>
        </w:rPr>
      </w:pPr>
      <w:r>
        <w:rPr>
          <w:rFonts w:ascii="Calibri" w:hAnsi="Calibri" w:cs="Calibri"/>
          <w:b/>
        </w:rPr>
        <w:t>Jméno a příjmení spotřebitele:</w:t>
      </w:r>
    </w:p>
    <w:p w14:paraId="1E8D0834" w14:textId="77777777" w:rsidR="008F0343" w:rsidRDefault="008F0343" w:rsidP="00CF78DD">
      <w:pPr>
        <w:numPr>
          <w:ilvl w:val="0"/>
          <w:numId w:val="20"/>
        </w:numPr>
        <w:tabs>
          <w:tab w:val="left" w:pos="3735"/>
        </w:tabs>
        <w:suppressAutoHyphens/>
        <w:spacing w:after="0" w:line="240" w:lineRule="auto"/>
        <w:jc w:val="both"/>
        <w:rPr>
          <w:rFonts w:ascii="Calibri" w:hAnsi="Calibri" w:cs="Calibri"/>
          <w:b/>
        </w:rPr>
      </w:pPr>
      <w:r>
        <w:rPr>
          <w:rFonts w:ascii="Calibri" w:hAnsi="Calibri" w:cs="Calibri"/>
          <w:b/>
        </w:rPr>
        <w:t>Adresa spotřebitele:</w:t>
      </w:r>
    </w:p>
    <w:p w14:paraId="2380714F" w14:textId="77777777" w:rsidR="008F0343" w:rsidRDefault="008F0343" w:rsidP="00CF78DD">
      <w:pPr>
        <w:numPr>
          <w:ilvl w:val="0"/>
          <w:numId w:val="20"/>
        </w:numPr>
        <w:tabs>
          <w:tab w:val="left" w:pos="3735"/>
        </w:tabs>
        <w:suppressAutoHyphens/>
        <w:spacing w:after="0" w:line="240" w:lineRule="auto"/>
        <w:jc w:val="both"/>
        <w:rPr>
          <w:rFonts w:ascii="Calibri" w:hAnsi="Calibri" w:cs="Calibri"/>
          <w:b/>
        </w:rPr>
      </w:pPr>
      <w:r>
        <w:rPr>
          <w:rFonts w:ascii="Calibri" w:hAnsi="Calibri" w:cs="Calibri"/>
          <w:b/>
        </w:rPr>
        <w:t>Email:</w:t>
      </w:r>
    </w:p>
    <w:p w14:paraId="1187A2F1" w14:textId="77777777" w:rsidR="008F0343" w:rsidRDefault="008F0343" w:rsidP="00CF78DD">
      <w:pPr>
        <w:numPr>
          <w:ilvl w:val="0"/>
          <w:numId w:val="20"/>
        </w:numPr>
        <w:tabs>
          <w:tab w:val="left" w:pos="3735"/>
        </w:tabs>
        <w:suppressAutoHyphens/>
        <w:spacing w:after="0" w:line="240" w:lineRule="auto"/>
        <w:jc w:val="both"/>
      </w:pPr>
      <w:r>
        <w:rPr>
          <w:rFonts w:ascii="Calibri" w:hAnsi="Calibri" w:cs="Calibri"/>
          <w:b/>
        </w:rPr>
        <w:t>Telefon:</w:t>
      </w:r>
    </w:p>
    <w:p w14:paraId="1B82B6B8" w14:textId="77777777" w:rsidR="008F0343" w:rsidRDefault="008F0343" w:rsidP="008F0343">
      <w:pPr>
        <w:tabs>
          <w:tab w:val="left" w:pos="3735"/>
        </w:tabs>
        <w:spacing w:after="0"/>
        <w:jc w:val="both"/>
      </w:pPr>
    </w:p>
    <w:p w14:paraId="00A8690B" w14:textId="77777777" w:rsidR="00307D6E" w:rsidRDefault="00307D6E" w:rsidP="008F0343">
      <w:pPr>
        <w:tabs>
          <w:tab w:val="left" w:pos="3735"/>
        </w:tabs>
        <w:spacing w:after="0"/>
        <w:jc w:val="both"/>
      </w:pPr>
    </w:p>
    <w:p w14:paraId="57D28750" w14:textId="77777777" w:rsidR="008F0343" w:rsidRDefault="008F0343" w:rsidP="008F0343">
      <w:pPr>
        <w:spacing w:before="160" w:after="160"/>
        <w:ind w:right="113"/>
        <w:jc w:val="both"/>
        <w:rPr>
          <w:rFonts w:ascii="Calibri" w:hAnsi="Calibri" w:cs="Calibri"/>
          <w:b/>
        </w:rPr>
      </w:pPr>
    </w:p>
    <w:p w14:paraId="429DEA5F" w14:textId="77777777" w:rsidR="008F0343" w:rsidRDefault="008F0343" w:rsidP="008F0343">
      <w:pPr>
        <w:tabs>
          <w:tab w:val="center" w:pos="2025"/>
        </w:tabs>
        <w:spacing w:before="160" w:after="160"/>
        <w:ind w:right="113"/>
        <w:jc w:val="both"/>
      </w:pPr>
      <w:r>
        <w:rPr>
          <w:rFonts w:ascii="Calibri" w:hAnsi="Calibri" w:cs="Calibri"/>
          <w:b/>
        </w:rPr>
        <w:t xml:space="preserve">V </w:t>
      </w:r>
      <w:r>
        <w:rPr>
          <w:rFonts w:ascii="Calibri" w:hAnsi="Calibri" w:cs="Calibri"/>
          <w:i/>
          <w:iCs/>
          <w:sz w:val="20"/>
          <w:szCs w:val="20"/>
        </w:rPr>
        <w:t>(zde vyplňte místo)</w:t>
      </w:r>
      <w:r>
        <w:rPr>
          <w:rFonts w:ascii="Calibri" w:hAnsi="Calibri" w:cs="Calibri"/>
        </w:rPr>
        <w:t xml:space="preserve">, </w:t>
      </w:r>
      <w:r>
        <w:rPr>
          <w:rFonts w:ascii="Calibri" w:hAnsi="Calibri" w:cs="Calibri"/>
          <w:b/>
        </w:rPr>
        <w:t>Dne</w:t>
      </w:r>
      <w:r>
        <w:rPr>
          <w:rFonts w:ascii="Calibri" w:hAnsi="Calibri" w:cs="Calibri"/>
        </w:rPr>
        <w:t xml:space="preserve"> </w:t>
      </w:r>
      <w:r>
        <w:rPr>
          <w:rFonts w:ascii="Calibri" w:hAnsi="Calibri" w:cs="Calibri"/>
          <w:i/>
          <w:iCs/>
          <w:sz w:val="20"/>
          <w:szCs w:val="20"/>
        </w:rPr>
        <w:t>(zde doplňte datum)</w:t>
      </w:r>
    </w:p>
    <w:p w14:paraId="3F350971" w14:textId="77777777" w:rsidR="008F0343" w:rsidRDefault="008F0343" w:rsidP="008F0343">
      <w:pPr>
        <w:tabs>
          <w:tab w:val="center" w:pos="2025"/>
        </w:tabs>
        <w:spacing w:before="160" w:after="160"/>
        <w:ind w:right="113"/>
        <w:jc w:val="both"/>
      </w:pPr>
    </w:p>
    <w:p w14:paraId="70B8001A" w14:textId="77777777" w:rsidR="008F0343" w:rsidRDefault="008F0343" w:rsidP="008F0343">
      <w:pPr>
        <w:tabs>
          <w:tab w:val="center" w:pos="2025"/>
        </w:tabs>
        <w:spacing w:before="160" w:after="160"/>
        <w:ind w:right="113"/>
        <w:jc w:val="both"/>
        <w:rPr>
          <w:rFonts w:ascii="Calibri" w:hAnsi="Calibri" w:cs="Calibri"/>
          <w:b/>
          <w:i/>
          <w:iCs/>
          <w:sz w:val="20"/>
          <w:szCs w:val="20"/>
        </w:rPr>
      </w:pPr>
      <w:r>
        <w:rPr>
          <w:rFonts w:ascii="Calibri" w:hAnsi="Calibri" w:cs="Calibri"/>
          <w:i/>
          <w:iCs/>
          <w:sz w:val="20"/>
          <w:szCs w:val="20"/>
        </w:rPr>
        <w:tab/>
        <w:t>(podpis)</w:t>
      </w:r>
      <w:r>
        <w:rPr>
          <w:rFonts w:ascii="Calibri" w:hAnsi="Calibri" w:cs="Calibri"/>
          <w:b/>
          <w:i/>
          <w:iCs/>
          <w:sz w:val="20"/>
          <w:szCs w:val="20"/>
        </w:rPr>
        <w:br/>
        <w:t>______________________________________</w:t>
      </w:r>
    </w:p>
    <w:p w14:paraId="5DE8CD4B" w14:textId="77777777" w:rsidR="008F0343" w:rsidRDefault="008F0343" w:rsidP="008F0343">
      <w:pPr>
        <w:tabs>
          <w:tab w:val="center" w:pos="2025"/>
        </w:tabs>
        <w:spacing w:before="160" w:after="160"/>
        <w:ind w:right="113"/>
        <w:jc w:val="both"/>
        <w:rPr>
          <w:rFonts w:ascii="Calibri" w:hAnsi="Calibri" w:cs="Calibri"/>
        </w:rPr>
      </w:pPr>
      <w:r>
        <w:rPr>
          <w:rFonts w:ascii="Calibri" w:hAnsi="Calibri" w:cs="Calibri"/>
          <w:b/>
          <w:i/>
          <w:iCs/>
          <w:sz w:val="20"/>
          <w:szCs w:val="20"/>
        </w:rPr>
        <w:tab/>
      </w:r>
      <w:r>
        <w:rPr>
          <w:rFonts w:ascii="Calibri" w:hAnsi="Calibri" w:cs="Calibri"/>
          <w:b/>
          <w:bCs/>
        </w:rPr>
        <w:t>Jméno a příjmení spotřebitele</w:t>
      </w:r>
    </w:p>
    <w:p w14:paraId="4718AD28" w14:textId="77777777" w:rsidR="008F0343" w:rsidRDefault="008F0343" w:rsidP="008F0343">
      <w:pPr>
        <w:spacing w:before="160" w:after="160"/>
        <w:ind w:left="113" w:right="113"/>
        <w:jc w:val="both"/>
        <w:rPr>
          <w:rFonts w:ascii="Calibri" w:hAnsi="Calibri" w:cs="Calibri"/>
        </w:rPr>
      </w:pPr>
    </w:p>
    <w:p w14:paraId="18B7BB7D" w14:textId="27C8D775" w:rsidR="00DB4292" w:rsidRPr="00562973" w:rsidRDefault="00770CD6" w:rsidP="00562973">
      <w:pPr>
        <w:spacing w:before="160" w:after="160"/>
        <w:ind w:left="113" w:right="113"/>
        <w:jc w:val="both"/>
        <w:rPr>
          <w:rFonts w:ascii="Calibri" w:hAnsi="Calibri" w:cs="Calibri"/>
          <w:b/>
          <w:color w:val="000000"/>
        </w:rPr>
      </w:pPr>
      <w:r>
        <w:rPr>
          <w:rFonts w:ascii="Calibri" w:hAnsi="Calibri" w:cs="Calibri"/>
          <w:i/>
          <w:iCs/>
          <w:sz w:val="20"/>
          <w:szCs w:val="20"/>
        </w:rPr>
        <w:t>(*) Nehodící se škrtněte nebo údaje doplňte.</w:t>
      </w:r>
      <w:r w:rsidR="0061303E">
        <w:rPr>
          <w:rFonts w:ascii="Calibri" w:hAnsi="Calibri" w:cs="Calibri"/>
          <w:i/>
          <w:iCs/>
          <w:sz w:val="20"/>
          <w:szCs w:val="20"/>
        </w:rPr>
        <w:t xml:space="preserve"> </w:t>
      </w:r>
    </w:p>
    <w:sectPr w:rsidR="00DB4292" w:rsidRPr="00562973" w:rsidSect="00DB4292">
      <w:headerReference w:type="default" r:id="rId8"/>
      <w:footerReference w:type="default" r:id="rId9"/>
      <w:pgSz w:w="11906" w:h="16838"/>
      <w:pgMar w:top="1528" w:right="1417" w:bottom="1417" w:left="1417" w:header="284" w:footer="397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4B7EEA5E" w14:textId="77777777" w:rsidR="00BA1BBD" w:rsidRDefault="00BA1BBD" w:rsidP="008A289C">
      <w:pPr>
        <w:spacing w:after="0" w:line="240" w:lineRule="auto"/>
      </w:pPr>
      <w:r>
        <w:separator/>
      </w:r>
    </w:p>
  </w:endnote>
  <w:endnote w:type="continuationSeparator" w:id="0">
    <w:p w14:paraId="037B6179" w14:textId="77777777" w:rsidR="00BA1BBD" w:rsidRDefault="00BA1BBD" w:rsidP="008A289C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OpenSymbol">
    <w:charset w:val="00"/>
    <w:family w:val="auto"/>
    <w:pitch w:val="variable"/>
    <w:sig w:usb0="800000AF" w:usb1="1001ECEA" w:usb2="00000000" w:usb3="00000000" w:csb0="00000001" w:csb1="00000000"/>
  </w:font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okmarkStart w:id="1" w:name="_Hlk491927268"/>
  <w:bookmarkStart w:id="2" w:name="_Hlk491927269"/>
  <w:bookmarkStart w:id="3" w:name="_Hlk491927270"/>
  <w:bookmarkStart w:id="4" w:name="_Hlk491927313"/>
  <w:bookmarkStart w:id="5" w:name="_Hlk491927314"/>
  <w:bookmarkStart w:id="6" w:name="_Hlk491927315"/>
  <w:p w14:paraId="62A81F02" w14:textId="77777777" w:rsidR="00FE37D9" w:rsidRPr="00D1382B" w:rsidRDefault="00521D2D">
    <w:pPr>
      <w:pStyle w:val="Zpat"/>
      <w:rPr>
        <w:i/>
        <w:color w:val="808080" w:themeColor="background1" w:themeShade="80"/>
        <w:sz w:val="16"/>
        <w:szCs w:val="16"/>
      </w:rPr>
    </w:pPr>
    <w:r>
      <w:rPr>
        <w:rStyle w:val="Hypertextovodkaz"/>
        <w:i/>
        <w:sz w:val="16"/>
        <w:szCs w:val="16"/>
      </w:rPr>
      <w:fldChar w:fldCharType="begin"/>
    </w:r>
    <w:r>
      <w:rPr>
        <w:rStyle w:val="Hypertextovodkaz"/>
        <w:i/>
        <w:sz w:val="16"/>
        <w:szCs w:val="16"/>
      </w:rPr>
      <w:instrText xml:space="preserve"> HYPERLINK "http://</w:instrText>
    </w:r>
    <w:r w:rsidRPr="00521D2D">
      <w:rPr>
        <w:rStyle w:val="Hypertextovodkaz"/>
        <w:i/>
        <w:sz w:val="16"/>
        <w:szCs w:val="16"/>
      </w:rPr>
      <w:instrText>www.mobilprislusenstvi.cz</w:instrText>
    </w:r>
    <w:r>
      <w:rPr>
        <w:rStyle w:val="Hypertextovodkaz"/>
        <w:i/>
        <w:sz w:val="16"/>
        <w:szCs w:val="16"/>
      </w:rPr>
      <w:instrText xml:space="preserve">" </w:instrText>
    </w:r>
    <w:r>
      <w:rPr>
        <w:rStyle w:val="Hypertextovodkaz"/>
        <w:i/>
        <w:sz w:val="16"/>
        <w:szCs w:val="16"/>
      </w:rPr>
    </w:r>
    <w:r>
      <w:rPr>
        <w:rStyle w:val="Hypertextovodkaz"/>
        <w:i/>
        <w:sz w:val="16"/>
        <w:szCs w:val="16"/>
      </w:rPr>
      <w:fldChar w:fldCharType="separate"/>
    </w:r>
    <w:r w:rsidRPr="00111834">
      <w:rPr>
        <w:rStyle w:val="Hypertextovodkaz"/>
        <w:i/>
        <w:sz w:val="16"/>
        <w:szCs w:val="16"/>
      </w:rPr>
      <w:t>www.mobilprislusenstvi.cz</w:t>
    </w:r>
    <w:r>
      <w:rPr>
        <w:rStyle w:val="Hypertextovodkaz"/>
        <w:i/>
        <w:sz w:val="16"/>
        <w:szCs w:val="16"/>
      </w:rPr>
      <w:fldChar w:fldCharType="end"/>
    </w:r>
    <w:bookmarkEnd w:id="1"/>
    <w:bookmarkEnd w:id="2"/>
    <w:bookmarkEnd w:id="3"/>
    <w:bookmarkEnd w:id="4"/>
    <w:bookmarkEnd w:id="5"/>
    <w:bookmarkEnd w:id="6"/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462E38FB" w14:textId="77777777" w:rsidR="00BA1BBD" w:rsidRDefault="00BA1BBD" w:rsidP="008A289C">
      <w:pPr>
        <w:spacing w:after="0" w:line="240" w:lineRule="auto"/>
      </w:pPr>
      <w:r>
        <w:separator/>
      </w:r>
    </w:p>
  </w:footnote>
  <w:footnote w:type="continuationSeparator" w:id="0">
    <w:p w14:paraId="7B02729C" w14:textId="77777777" w:rsidR="00BA1BBD" w:rsidRDefault="00BA1BBD" w:rsidP="008A289C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0C63B899" w14:textId="77777777" w:rsidR="00BA1606" w:rsidRPr="008E3DFB" w:rsidRDefault="000E400B" w:rsidP="00BA1606">
    <w:pPr>
      <w:pStyle w:val="Zhlav"/>
      <w:rPr>
        <w:rFonts w:asciiTheme="majorHAnsi" w:eastAsiaTheme="majorEastAsia" w:hAnsiTheme="majorHAnsi" w:cstheme="majorBidi"/>
        <w:b/>
        <w:bCs/>
        <w:i/>
        <w:color w:val="365F91" w:themeColor="accent1" w:themeShade="BF"/>
      </w:rPr>
    </w:pPr>
    <w:r w:rsidRPr="00A21F1A">
      <w:rPr>
        <w:rFonts w:asciiTheme="majorHAnsi" w:eastAsiaTheme="majorEastAsia" w:hAnsiTheme="majorHAnsi" w:cstheme="majorBidi"/>
        <w:b/>
        <w:bCs/>
        <w:i/>
        <w:color w:val="365F91" w:themeColor="accent1" w:themeShade="BF"/>
        <w:szCs w:val="26"/>
      </w:rPr>
      <w:t>Vzorový formulář pro odstoupení od smlouvy</w:t>
    </w:r>
    <w:r w:rsidR="00B24336" w:rsidRPr="00C23E58">
      <w:rPr>
        <w:rFonts w:asciiTheme="majorHAnsi" w:eastAsiaTheme="majorEastAsia" w:hAnsiTheme="majorHAnsi" w:cstheme="majorBidi"/>
        <w:b/>
        <w:bCs/>
        <w:i/>
        <w:color w:val="365F91" w:themeColor="accent1" w:themeShade="BF"/>
      </w:rPr>
      <w:tab/>
    </w:r>
    <w:r w:rsidR="00A21F1A">
      <w:rPr>
        <w:rFonts w:asciiTheme="majorHAnsi" w:eastAsiaTheme="majorEastAsia" w:hAnsiTheme="majorHAnsi" w:cstheme="majorBidi"/>
        <w:b/>
        <w:bCs/>
        <w:i/>
        <w:color w:val="365F91" w:themeColor="accent1" w:themeShade="BF"/>
      </w:rPr>
      <w:tab/>
    </w:r>
    <w:hyperlink r:id="rId1" w:history="1">
      <w:r w:rsidR="00521D2D" w:rsidRPr="00111834">
        <w:rPr>
          <w:rStyle w:val="Hypertextovodkaz"/>
          <w:rFonts w:asciiTheme="majorHAnsi" w:eastAsiaTheme="majorEastAsia" w:hAnsiTheme="majorHAnsi" w:cstheme="majorBidi"/>
          <w:i/>
        </w:rPr>
        <w:t>www.mobilprislusenstvi.cz</w:t>
      </w:r>
    </w:hyperlink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0000002"/>
    <w:multiLevelType w:val="multilevel"/>
    <w:tmpl w:val="00000002"/>
    <w:name w:val="WW8Num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cs="OpenSymbol"/>
      </w:rPr>
    </w:lvl>
    <w:lvl w:ilvl="1">
      <w:start w:val="1"/>
      <w:numFmt w:val="bullet"/>
      <w:lvlText w:val="◦"/>
      <w:lvlJc w:val="left"/>
      <w:pPr>
        <w:tabs>
          <w:tab w:val="num" w:pos="1080"/>
        </w:tabs>
        <w:ind w:left="1080" w:hanging="360"/>
      </w:pPr>
      <w:rPr>
        <w:rFonts w:ascii="OpenSymbol" w:hAnsi="OpenSymbol" w:cs="OpenSymbol"/>
      </w:rPr>
    </w:lvl>
    <w:lvl w:ilvl="2">
      <w:start w:val="1"/>
      <w:numFmt w:val="bullet"/>
      <w:lvlText w:val="▪"/>
      <w:lvlJc w:val="left"/>
      <w:pPr>
        <w:tabs>
          <w:tab w:val="num" w:pos="1440"/>
        </w:tabs>
        <w:ind w:left="1440" w:hanging="360"/>
      </w:pPr>
      <w:rPr>
        <w:rFonts w:ascii="OpenSymbol" w:hAnsi="OpenSymbol" w:cs="OpenSymbol"/>
      </w:rPr>
    </w:lvl>
    <w:lvl w:ilvl="3">
      <w:start w:val="1"/>
      <w:numFmt w:val="bullet"/>
      <w:lvlText w:val=""/>
      <w:lvlJc w:val="left"/>
      <w:pPr>
        <w:tabs>
          <w:tab w:val="num" w:pos="1800"/>
        </w:tabs>
        <w:ind w:left="1800" w:hanging="360"/>
      </w:pPr>
      <w:rPr>
        <w:rFonts w:ascii="Symbol" w:hAnsi="Symbol" w:cs="OpenSymbol"/>
      </w:rPr>
    </w:lvl>
    <w:lvl w:ilvl="4">
      <w:start w:val="1"/>
      <w:numFmt w:val="bullet"/>
      <w:lvlText w:val="◦"/>
      <w:lvlJc w:val="left"/>
      <w:pPr>
        <w:tabs>
          <w:tab w:val="num" w:pos="2160"/>
        </w:tabs>
        <w:ind w:left="2160" w:hanging="360"/>
      </w:pPr>
      <w:rPr>
        <w:rFonts w:ascii="OpenSymbol" w:hAnsi="OpenSymbol" w:cs="OpenSymbol"/>
      </w:rPr>
    </w:lvl>
    <w:lvl w:ilvl="5">
      <w:start w:val="1"/>
      <w:numFmt w:val="bullet"/>
      <w:lvlText w:val="▪"/>
      <w:lvlJc w:val="left"/>
      <w:pPr>
        <w:tabs>
          <w:tab w:val="num" w:pos="2520"/>
        </w:tabs>
        <w:ind w:left="2520" w:hanging="360"/>
      </w:pPr>
      <w:rPr>
        <w:rFonts w:ascii="OpenSymbol" w:hAnsi="OpenSymbol" w:cs="OpenSymbol"/>
      </w:rPr>
    </w:lvl>
    <w:lvl w:ilvl="6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OpenSymbol"/>
      </w:rPr>
    </w:lvl>
    <w:lvl w:ilvl="7">
      <w:start w:val="1"/>
      <w:numFmt w:val="bullet"/>
      <w:lvlText w:val="◦"/>
      <w:lvlJc w:val="left"/>
      <w:pPr>
        <w:tabs>
          <w:tab w:val="num" w:pos="3240"/>
        </w:tabs>
        <w:ind w:left="3240" w:hanging="360"/>
      </w:pPr>
      <w:rPr>
        <w:rFonts w:ascii="OpenSymbol" w:hAnsi="OpenSymbol" w:cs="OpenSymbol"/>
      </w:rPr>
    </w:lvl>
    <w:lvl w:ilvl="8">
      <w:start w:val="1"/>
      <w:numFmt w:val="bullet"/>
      <w:lvlText w:val="▪"/>
      <w:lvlJc w:val="left"/>
      <w:pPr>
        <w:tabs>
          <w:tab w:val="num" w:pos="3600"/>
        </w:tabs>
        <w:ind w:left="3600" w:hanging="360"/>
      </w:pPr>
      <w:rPr>
        <w:rFonts w:ascii="OpenSymbol" w:hAnsi="OpenSymbol" w:cs="OpenSymbol"/>
      </w:rPr>
    </w:lvl>
  </w:abstractNum>
  <w:abstractNum w:abstractNumId="1" w15:restartNumberingAfterBreak="0">
    <w:nsid w:val="00000003"/>
    <w:multiLevelType w:val="multilevel"/>
    <w:tmpl w:val="00000003"/>
    <w:name w:val="WW8Num3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Calibri"/>
      </w:rPr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</w:lvl>
  </w:abstractNum>
  <w:abstractNum w:abstractNumId="2" w15:restartNumberingAfterBreak="0">
    <w:nsid w:val="00000004"/>
    <w:multiLevelType w:val="multilevel"/>
    <w:tmpl w:val="00000004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</w:lvl>
  </w:abstractNum>
  <w:abstractNum w:abstractNumId="3" w15:restartNumberingAfterBreak="0">
    <w:nsid w:val="00D921F3"/>
    <w:multiLevelType w:val="hybridMultilevel"/>
    <w:tmpl w:val="B69ABA7E"/>
    <w:lvl w:ilvl="0" w:tplc="35649BF6">
      <w:start w:val="1"/>
      <w:numFmt w:val="bullet"/>
      <w:lvlText w:val="−"/>
      <w:lvlJc w:val="left"/>
      <w:pPr>
        <w:ind w:left="720" w:hanging="360"/>
      </w:pPr>
      <w:rPr>
        <w:rFonts w:ascii="Courier New" w:hAnsi="Courier New" w:hint="default"/>
      </w:rPr>
    </w:lvl>
    <w:lvl w:ilvl="1" w:tplc="35649BF6">
      <w:start w:val="1"/>
      <w:numFmt w:val="bullet"/>
      <w:lvlText w:val="−"/>
      <w:lvlJc w:val="left"/>
      <w:pPr>
        <w:ind w:left="1440" w:hanging="360"/>
      </w:pPr>
      <w:rPr>
        <w:rFonts w:ascii="Courier New" w:hAnsi="Courier New" w:hint="default"/>
      </w:rPr>
    </w:lvl>
    <w:lvl w:ilvl="2" w:tplc="0405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01AE0CD6"/>
    <w:multiLevelType w:val="hybridMultilevel"/>
    <w:tmpl w:val="53C08672"/>
    <w:lvl w:ilvl="0" w:tplc="35649BF6">
      <w:start w:val="1"/>
      <w:numFmt w:val="bullet"/>
      <w:lvlText w:val="−"/>
      <w:lvlJc w:val="left"/>
      <w:pPr>
        <w:ind w:left="2347" w:hanging="360"/>
      </w:pPr>
      <w:rPr>
        <w:rFonts w:ascii="Courier New" w:hAnsi="Courier New" w:hint="default"/>
      </w:rPr>
    </w:lvl>
    <w:lvl w:ilvl="1" w:tplc="04050003">
      <w:start w:val="1"/>
      <w:numFmt w:val="bullet"/>
      <w:lvlText w:val="o"/>
      <w:lvlJc w:val="left"/>
      <w:pPr>
        <w:ind w:left="2347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3067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3787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4507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5227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947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6667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7387" w:hanging="360"/>
      </w:pPr>
      <w:rPr>
        <w:rFonts w:ascii="Wingdings" w:hAnsi="Wingdings" w:hint="default"/>
      </w:rPr>
    </w:lvl>
  </w:abstractNum>
  <w:abstractNum w:abstractNumId="5" w15:restartNumberingAfterBreak="0">
    <w:nsid w:val="05EC4F06"/>
    <w:multiLevelType w:val="multilevel"/>
    <w:tmpl w:val="A42EF86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</w:lvl>
  </w:abstractNum>
  <w:abstractNum w:abstractNumId="6" w15:restartNumberingAfterBreak="0">
    <w:nsid w:val="119703E8"/>
    <w:multiLevelType w:val="hybridMultilevel"/>
    <w:tmpl w:val="B49EBDF4"/>
    <w:lvl w:ilvl="0" w:tplc="35649BF6">
      <w:start w:val="1"/>
      <w:numFmt w:val="bullet"/>
      <w:lvlText w:val="−"/>
      <w:lvlJc w:val="left"/>
      <w:pPr>
        <w:ind w:left="720" w:hanging="360"/>
      </w:pPr>
      <w:rPr>
        <w:rFonts w:ascii="Courier New" w:hAnsi="Courier New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1D3C440D"/>
    <w:multiLevelType w:val="multilevel"/>
    <w:tmpl w:val="942005AE"/>
    <w:lvl w:ilvl="0">
      <w:start w:val="1"/>
      <w:numFmt w:val="ordinal"/>
      <w:lvlText w:val="%1)"/>
      <w:lvlJc w:val="left"/>
      <w:pPr>
        <w:ind w:left="720" w:hanging="360"/>
      </w:pPr>
      <w:rPr>
        <w:rFonts w:hint="default"/>
      </w:rPr>
    </w:lvl>
    <w:lvl w:ilvl="1">
      <w:start w:val="1"/>
      <w:numFmt w:val="decimal"/>
      <w:lvlText w:val="%1%2)"/>
      <w:lvlJc w:val="left"/>
      <w:pPr>
        <w:ind w:left="1080" w:hanging="360"/>
      </w:pPr>
      <w:rPr>
        <w:rFonts w:hint="default"/>
      </w:rPr>
    </w:lvl>
    <w:lvl w:ilvl="2">
      <w:start w:val="1"/>
      <w:numFmt w:val="lowerLetter"/>
      <w:lvlText w:val="%3)"/>
      <w:lvlJc w:val="left"/>
      <w:pPr>
        <w:ind w:left="1440" w:hanging="360"/>
      </w:pPr>
      <w:rPr>
        <w:rFonts w:hint="default"/>
      </w:rPr>
    </w:lvl>
    <w:lvl w:ilvl="3">
      <w:start w:val="1"/>
      <w:numFmt w:val="decimal"/>
      <w:lvlText w:val="(%4)"/>
      <w:lvlJc w:val="left"/>
      <w:pPr>
        <w:ind w:left="1800" w:hanging="360"/>
      </w:pPr>
      <w:rPr>
        <w:rFonts w:hint="default"/>
      </w:rPr>
    </w:lvl>
    <w:lvl w:ilvl="4">
      <w:start w:val="1"/>
      <w:numFmt w:val="lowerLetter"/>
      <w:lvlText w:val="(%5)"/>
      <w:lvlJc w:val="left"/>
      <w:pPr>
        <w:ind w:left="2160" w:hanging="360"/>
      </w:pPr>
      <w:rPr>
        <w:rFonts w:hint="default"/>
      </w:rPr>
    </w:lvl>
    <w:lvl w:ilvl="5">
      <w:start w:val="1"/>
      <w:numFmt w:val="lowerRoman"/>
      <w:lvlText w:val="(%6)"/>
      <w:lvlJc w:val="left"/>
      <w:pPr>
        <w:ind w:left="2520" w:hanging="360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2880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ind w:left="3240" w:hanging="360"/>
      </w:pPr>
      <w:rPr>
        <w:rFonts w:hint="default"/>
      </w:rPr>
    </w:lvl>
    <w:lvl w:ilvl="8">
      <w:start w:val="1"/>
      <w:numFmt w:val="lowerRoman"/>
      <w:lvlText w:val="%9."/>
      <w:lvlJc w:val="left"/>
      <w:pPr>
        <w:ind w:left="3600" w:hanging="360"/>
      </w:pPr>
      <w:rPr>
        <w:rFonts w:hint="default"/>
      </w:rPr>
    </w:lvl>
  </w:abstractNum>
  <w:abstractNum w:abstractNumId="8" w15:restartNumberingAfterBreak="0">
    <w:nsid w:val="1EC6556A"/>
    <w:multiLevelType w:val="multilevel"/>
    <w:tmpl w:val="1C2071A8"/>
    <w:lvl w:ilvl="0">
      <w:start w:val="1"/>
      <w:numFmt w:val="bullet"/>
      <w:lvlText w:val="−"/>
      <w:lvlJc w:val="left"/>
      <w:pPr>
        <w:tabs>
          <w:tab w:val="num" w:pos="360"/>
        </w:tabs>
        <w:ind w:left="360" w:hanging="360"/>
      </w:pPr>
      <w:rPr>
        <w:rFonts w:ascii="Courier New" w:hAnsi="Courier New" w:hint="default"/>
      </w:rPr>
    </w:lvl>
    <w:lvl w:ilvl="1">
      <w:start w:val="1"/>
      <w:numFmt w:val="bullet"/>
      <w:lvlText w:val="◦"/>
      <w:lvlJc w:val="left"/>
      <w:pPr>
        <w:tabs>
          <w:tab w:val="num" w:pos="720"/>
        </w:tabs>
        <w:ind w:left="720" w:hanging="360"/>
      </w:pPr>
      <w:rPr>
        <w:rFonts w:ascii="OpenSymbol" w:hAnsi="OpenSymbol" w:cs="OpenSymbol"/>
      </w:rPr>
    </w:lvl>
    <w:lvl w:ilvl="2">
      <w:start w:val="1"/>
      <w:numFmt w:val="bullet"/>
      <w:lvlText w:val="▪"/>
      <w:lvlJc w:val="left"/>
      <w:pPr>
        <w:tabs>
          <w:tab w:val="num" w:pos="1080"/>
        </w:tabs>
        <w:ind w:left="1080" w:hanging="360"/>
      </w:pPr>
      <w:rPr>
        <w:rFonts w:ascii="OpenSymbol" w:hAnsi="OpenSymbol" w:cs="OpenSymbol"/>
      </w:rPr>
    </w:lvl>
    <w:lvl w:ilvl="3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cs="OpenSymbol"/>
      </w:rPr>
    </w:lvl>
    <w:lvl w:ilvl="4">
      <w:start w:val="1"/>
      <w:numFmt w:val="bullet"/>
      <w:lvlText w:val="◦"/>
      <w:lvlJc w:val="left"/>
      <w:pPr>
        <w:tabs>
          <w:tab w:val="num" w:pos="1800"/>
        </w:tabs>
        <w:ind w:left="1800" w:hanging="360"/>
      </w:pPr>
      <w:rPr>
        <w:rFonts w:ascii="OpenSymbol" w:hAnsi="OpenSymbol" w:cs="OpenSymbol"/>
      </w:rPr>
    </w:lvl>
    <w:lvl w:ilvl="5">
      <w:start w:val="1"/>
      <w:numFmt w:val="bullet"/>
      <w:lvlText w:val="▪"/>
      <w:lvlJc w:val="left"/>
      <w:pPr>
        <w:tabs>
          <w:tab w:val="num" w:pos="2160"/>
        </w:tabs>
        <w:ind w:left="2160" w:hanging="360"/>
      </w:pPr>
      <w:rPr>
        <w:rFonts w:ascii="OpenSymbol" w:hAnsi="OpenSymbol" w:cs="OpenSymbol"/>
      </w:rPr>
    </w:lvl>
    <w:lvl w:ilvl="6">
      <w:start w:val="1"/>
      <w:numFmt w:val="bullet"/>
      <w:lvlText w:val=""/>
      <w:lvlJc w:val="left"/>
      <w:pPr>
        <w:tabs>
          <w:tab w:val="num" w:pos="2520"/>
        </w:tabs>
        <w:ind w:left="2520" w:hanging="360"/>
      </w:pPr>
      <w:rPr>
        <w:rFonts w:ascii="Symbol" w:hAnsi="Symbol" w:cs="OpenSymbol"/>
      </w:rPr>
    </w:lvl>
    <w:lvl w:ilvl="7">
      <w:start w:val="1"/>
      <w:numFmt w:val="bullet"/>
      <w:lvlText w:val="◦"/>
      <w:lvlJc w:val="left"/>
      <w:pPr>
        <w:tabs>
          <w:tab w:val="num" w:pos="2880"/>
        </w:tabs>
        <w:ind w:left="2880" w:hanging="360"/>
      </w:pPr>
      <w:rPr>
        <w:rFonts w:ascii="OpenSymbol" w:hAnsi="OpenSymbol" w:cs="OpenSymbol"/>
      </w:rPr>
    </w:lvl>
    <w:lvl w:ilvl="8">
      <w:start w:val="1"/>
      <w:numFmt w:val="bullet"/>
      <w:lvlText w:val="▪"/>
      <w:lvlJc w:val="left"/>
      <w:pPr>
        <w:tabs>
          <w:tab w:val="num" w:pos="3240"/>
        </w:tabs>
        <w:ind w:left="3240" w:hanging="360"/>
      </w:pPr>
      <w:rPr>
        <w:rFonts w:ascii="OpenSymbol" w:hAnsi="OpenSymbol" w:cs="OpenSymbol"/>
      </w:rPr>
    </w:lvl>
  </w:abstractNum>
  <w:abstractNum w:abstractNumId="9" w15:restartNumberingAfterBreak="0">
    <w:nsid w:val="2E970730"/>
    <w:multiLevelType w:val="multilevel"/>
    <w:tmpl w:val="B7469E0C"/>
    <w:lvl w:ilvl="0">
      <w:start w:val="1"/>
      <w:numFmt w:val="bullet"/>
      <w:lvlText w:val=""/>
      <w:lvlJc w:val="left"/>
      <w:pPr>
        <w:ind w:left="454" w:hanging="454"/>
      </w:pPr>
      <w:rPr>
        <w:rFonts w:ascii="Symbol" w:hAnsi="Symbol" w:hint="default"/>
      </w:rPr>
    </w:lvl>
    <w:lvl w:ilvl="1">
      <w:start w:val="1"/>
      <w:numFmt w:val="decimal"/>
      <w:lvlText w:val="%1%2)"/>
      <w:lvlJc w:val="left"/>
      <w:pPr>
        <w:ind w:left="454" w:hanging="454"/>
      </w:pPr>
      <w:rPr>
        <w:rFonts w:hint="default"/>
      </w:rPr>
    </w:lvl>
    <w:lvl w:ilvl="2">
      <w:start w:val="1"/>
      <w:numFmt w:val="lowerLetter"/>
      <w:lvlText w:val="%3)"/>
      <w:lvlJc w:val="left"/>
      <w:pPr>
        <w:ind w:left="907" w:hanging="453"/>
      </w:pPr>
      <w:rPr>
        <w:rFonts w:hint="default"/>
      </w:rPr>
    </w:lvl>
    <w:lvl w:ilvl="3">
      <w:start w:val="1"/>
      <w:numFmt w:val="decimal"/>
      <w:lvlText w:val="(%4)"/>
      <w:lvlJc w:val="left"/>
      <w:pPr>
        <w:ind w:left="1440" w:hanging="360"/>
      </w:pPr>
      <w:rPr>
        <w:rFonts w:hint="default"/>
      </w:rPr>
    </w:lvl>
    <w:lvl w:ilvl="4">
      <w:start w:val="1"/>
      <w:numFmt w:val="lowerLetter"/>
      <w:lvlText w:val="(%5)"/>
      <w:lvlJc w:val="left"/>
      <w:pPr>
        <w:ind w:left="1800" w:hanging="360"/>
      </w:pPr>
      <w:rPr>
        <w:rFonts w:hint="default"/>
      </w:rPr>
    </w:lvl>
    <w:lvl w:ilvl="5">
      <w:start w:val="1"/>
      <w:numFmt w:val="lowerRoman"/>
      <w:lvlText w:val="(%6)"/>
      <w:lvlJc w:val="left"/>
      <w:pPr>
        <w:ind w:left="2160" w:hanging="360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2520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ind w:left="2880" w:hanging="360"/>
      </w:pPr>
      <w:rPr>
        <w:rFonts w:hint="default"/>
      </w:rPr>
    </w:lvl>
    <w:lvl w:ilvl="8">
      <w:start w:val="1"/>
      <w:numFmt w:val="lowerRoman"/>
      <w:lvlText w:val="%9."/>
      <w:lvlJc w:val="left"/>
      <w:pPr>
        <w:ind w:left="3240" w:hanging="360"/>
      </w:pPr>
      <w:rPr>
        <w:rFonts w:hint="default"/>
      </w:rPr>
    </w:lvl>
  </w:abstractNum>
  <w:abstractNum w:abstractNumId="10" w15:restartNumberingAfterBreak="0">
    <w:nsid w:val="37DA71BB"/>
    <w:multiLevelType w:val="multilevel"/>
    <w:tmpl w:val="A732AB56"/>
    <w:lvl w:ilvl="0">
      <w:start w:val="1"/>
      <w:numFmt w:val="bullet"/>
      <w:lvlText w:val="−"/>
      <w:lvlJc w:val="left"/>
      <w:pPr>
        <w:ind w:left="454" w:hanging="454"/>
      </w:pPr>
      <w:rPr>
        <w:rFonts w:ascii="Courier New" w:hAnsi="Courier New" w:hint="default"/>
      </w:rPr>
    </w:lvl>
    <w:lvl w:ilvl="1">
      <w:start w:val="1"/>
      <w:numFmt w:val="decimal"/>
      <w:lvlText w:val="%1%2)"/>
      <w:lvlJc w:val="left"/>
      <w:pPr>
        <w:ind w:left="454" w:hanging="454"/>
      </w:pPr>
      <w:rPr>
        <w:rFonts w:hint="default"/>
      </w:rPr>
    </w:lvl>
    <w:lvl w:ilvl="2">
      <w:start w:val="1"/>
      <w:numFmt w:val="lowerLetter"/>
      <w:lvlText w:val="%3)"/>
      <w:lvlJc w:val="left"/>
      <w:pPr>
        <w:ind w:left="907" w:hanging="453"/>
      </w:pPr>
      <w:rPr>
        <w:rFonts w:hint="default"/>
      </w:rPr>
    </w:lvl>
    <w:lvl w:ilvl="3">
      <w:start w:val="1"/>
      <w:numFmt w:val="decimal"/>
      <w:lvlText w:val="(%4)"/>
      <w:lvlJc w:val="left"/>
      <w:pPr>
        <w:ind w:left="1440" w:hanging="360"/>
      </w:pPr>
      <w:rPr>
        <w:rFonts w:hint="default"/>
      </w:rPr>
    </w:lvl>
    <w:lvl w:ilvl="4">
      <w:start w:val="1"/>
      <w:numFmt w:val="lowerLetter"/>
      <w:lvlText w:val="(%5)"/>
      <w:lvlJc w:val="left"/>
      <w:pPr>
        <w:ind w:left="1800" w:hanging="360"/>
      </w:pPr>
      <w:rPr>
        <w:rFonts w:hint="default"/>
      </w:rPr>
    </w:lvl>
    <w:lvl w:ilvl="5">
      <w:start w:val="1"/>
      <w:numFmt w:val="lowerRoman"/>
      <w:lvlText w:val="(%6)"/>
      <w:lvlJc w:val="left"/>
      <w:pPr>
        <w:ind w:left="2160" w:hanging="360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2520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ind w:left="2880" w:hanging="360"/>
      </w:pPr>
      <w:rPr>
        <w:rFonts w:hint="default"/>
      </w:rPr>
    </w:lvl>
    <w:lvl w:ilvl="8">
      <w:start w:val="1"/>
      <w:numFmt w:val="lowerRoman"/>
      <w:lvlText w:val="%9."/>
      <w:lvlJc w:val="left"/>
      <w:pPr>
        <w:ind w:left="3240" w:hanging="360"/>
      </w:pPr>
      <w:rPr>
        <w:rFonts w:hint="default"/>
      </w:rPr>
    </w:lvl>
  </w:abstractNum>
  <w:abstractNum w:abstractNumId="11" w15:restartNumberingAfterBreak="0">
    <w:nsid w:val="4EF67B5D"/>
    <w:multiLevelType w:val="hybridMultilevel"/>
    <w:tmpl w:val="F6F8264E"/>
    <w:lvl w:ilvl="0" w:tplc="35649BF6">
      <w:start w:val="1"/>
      <w:numFmt w:val="bullet"/>
      <w:lvlText w:val="−"/>
      <w:lvlJc w:val="left"/>
      <w:pPr>
        <w:ind w:left="720" w:hanging="360"/>
      </w:pPr>
      <w:rPr>
        <w:rFonts w:ascii="Courier New" w:hAnsi="Courier New" w:hint="default"/>
      </w:rPr>
    </w:lvl>
    <w:lvl w:ilvl="1" w:tplc="0405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F8E45B1"/>
    <w:multiLevelType w:val="hybridMultilevel"/>
    <w:tmpl w:val="99746562"/>
    <w:lvl w:ilvl="0" w:tplc="0405000F">
      <w:start w:val="1"/>
      <w:numFmt w:val="decimal"/>
      <w:lvlText w:val="%1."/>
      <w:lvlJc w:val="left"/>
      <w:pPr>
        <w:ind w:left="360" w:hanging="360"/>
      </w:pPr>
    </w:lvl>
    <w:lvl w:ilvl="1" w:tplc="04050019">
      <w:start w:val="1"/>
      <w:numFmt w:val="lowerLetter"/>
      <w:lvlText w:val="%2."/>
      <w:lvlJc w:val="left"/>
      <w:pPr>
        <w:ind w:left="1080" w:hanging="360"/>
      </w:pPr>
    </w:lvl>
    <w:lvl w:ilvl="2" w:tplc="0405001B" w:tentative="1">
      <w:start w:val="1"/>
      <w:numFmt w:val="lowerRoman"/>
      <w:lvlText w:val="%3."/>
      <w:lvlJc w:val="right"/>
      <w:pPr>
        <w:ind w:left="1800" w:hanging="180"/>
      </w:pPr>
    </w:lvl>
    <w:lvl w:ilvl="3" w:tplc="0405000F" w:tentative="1">
      <w:start w:val="1"/>
      <w:numFmt w:val="decimal"/>
      <w:lvlText w:val="%4."/>
      <w:lvlJc w:val="left"/>
      <w:pPr>
        <w:ind w:left="2520" w:hanging="360"/>
      </w:pPr>
    </w:lvl>
    <w:lvl w:ilvl="4" w:tplc="04050019" w:tentative="1">
      <w:start w:val="1"/>
      <w:numFmt w:val="lowerLetter"/>
      <w:lvlText w:val="%5."/>
      <w:lvlJc w:val="left"/>
      <w:pPr>
        <w:ind w:left="3240" w:hanging="360"/>
      </w:pPr>
    </w:lvl>
    <w:lvl w:ilvl="5" w:tplc="0405001B" w:tentative="1">
      <w:start w:val="1"/>
      <w:numFmt w:val="lowerRoman"/>
      <w:lvlText w:val="%6."/>
      <w:lvlJc w:val="right"/>
      <w:pPr>
        <w:ind w:left="3960" w:hanging="180"/>
      </w:pPr>
    </w:lvl>
    <w:lvl w:ilvl="6" w:tplc="0405000F" w:tentative="1">
      <w:start w:val="1"/>
      <w:numFmt w:val="decimal"/>
      <w:lvlText w:val="%7."/>
      <w:lvlJc w:val="left"/>
      <w:pPr>
        <w:ind w:left="4680" w:hanging="360"/>
      </w:pPr>
    </w:lvl>
    <w:lvl w:ilvl="7" w:tplc="04050019" w:tentative="1">
      <w:start w:val="1"/>
      <w:numFmt w:val="lowerLetter"/>
      <w:lvlText w:val="%8."/>
      <w:lvlJc w:val="left"/>
      <w:pPr>
        <w:ind w:left="5400" w:hanging="360"/>
      </w:pPr>
    </w:lvl>
    <w:lvl w:ilvl="8" w:tplc="040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3" w15:restartNumberingAfterBreak="0">
    <w:nsid w:val="51EF79C8"/>
    <w:multiLevelType w:val="multilevel"/>
    <w:tmpl w:val="C13EE2EE"/>
    <w:lvl w:ilvl="0">
      <w:start w:val="1"/>
      <w:numFmt w:val="decimal"/>
      <w:lvlText w:val="%1."/>
      <w:lvlJc w:val="left"/>
      <w:pPr>
        <w:ind w:left="720" w:hanging="360"/>
      </w:pPr>
    </w:lvl>
    <w:lvl w:ilvl="1">
      <w:start w:val="1"/>
      <w:numFmt w:val="decimal"/>
      <w:isLgl/>
      <w:lvlText w:val="%1.%2"/>
      <w:lvlJc w:val="left"/>
      <w:pPr>
        <w:ind w:left="720" w:hanging="360"/>
      </w:pPr>
      <w:rPr>
        <w:rFonts w:hint="default"/>
      </w:rPr>
    </w:lvl>
    <w:lvl w:ilvl="2">
      <w:start w:val="1"/>
      <w:numFmt w:val="decimal"/>
      <w:isLgl/>
      <w:lvlText w:val="%1.%2.%3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isLgl/>
      <w:lvlText w:val="%1.%2.%3.%4"/>
      <w:lvlJc w:val="left"/>
      <w:pPr>
        <w:ind w:left="1080" w:hanging="720"/>
      </w:pPr>
      <w:rPr>
        <w:rFonts w:hint="default"/>
      </w:rPr>
    </w:lvl>
    <w:lvl w:ilvl="4">
      <w:start w:val="1"/>
      <w:numFmt w:val="decimal"/>
      <w:isLgl/>
      <w:lvlText w:val="%1.%2.%3.%4.%5"/>
      <w:lvlJc w:val="left"/>
      <w:pPr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"/>
      <w:lvlJc w:val="left"/>
      <w:pPr>
        <w:ind w:left="1440" w:hanging="1080"/>
      </w:pPr>
      <w:rPr>
        <w:rFonts w:hint="default"/>
      </w:rPr>
    </w:lvl>
    <w:lvl w:ilvl="6">
      <w:start w:val="1"/>
      <w:numFmt w:val="decimal"/>
      <w:isLgl/>
      <w:lvlText w:val="%1.%2.%3.%4.%5.%6.%7"/>
      <w:lvlJc w:val="left"/>
      <w:pPr>
        <w:ind w:left="1800" w:hanging="1440"/>
      </w:pPr>
      <w:rPr>
        <w:rFonts w:hint="default"/>
      </w:rPr>
    </w:lvl>
    <w:lvl w:ilvl="7">
      <w:start w:val="1"/>
      <w:numFmt w:val="decimal"/>
      <w:isLgl/>
      <w:lvlText w:val="%1.%2.%3.%4.%5.%6.%7.%8"/>
      <w:lvlJc w:val="left"/>
      <w:pPr>
        <w:ind w:left="1800" w:hanging="1440"/>
      </w:pPr>
      <w:rPr>
        <w:rFonts w:hint="default"/>
      </w:rPr>
    </w:lvl>
    <w:lvl w:ilvl="8">
      <w:start w:val="1"/>
      <w:numFmt w:val="decimal"/>
      <w:isLgl/>
      <w:lvlText w:val="%1.%2.%3.%4.%5.%6.%7.%8.%9"/>
      <w:lvlJc w:val="left"/>
      <w:pPr>
        <w:ind w:left="1800" w:hanging="1440"/>
      </w:pPr>
      <w:rPr>
        <w:rFonts w:hint="default"/>
      </w:rPr>
    </w:lvl>
  </w:abstractNum>
  <w:abstractNum w:abstractNumId="14" w15:restartNumberingAfterBreak="0">
    <w:nsid w:val="533F570D"/>
    <w:multiLevelType w:val="multilevel"/>
    <w:tmpl w:val="2738ED14"/>
    <w:lvl w:ilvl="0">
      <w:start w:val="1"/>
      <w:numFmt w:val="ordinal"/>
      <w:lvlText w:val="%1)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%2)"/>
      <w:lvlJc w:val="left"/>
      <w:pPr>
        <w:ind w:left="357" w:hanging="357"/>
      </w:pPr>
      <w:rPr>
        <w:rFonts w:hint="default"/>
      </w:rPr>
    </w:lvl>
    <w:lvl w:ilvl="2">
      <w:start w:val="1"/>
      <w:numFmt w:val="lowerLetter"/>
      <w:lvlText w:val="%3)"/>
      <w:lvlJc w:val="left"/>
      <w:pPr>
        <w:ind w:left="720" w:hanging="363"/>
      </w:pPr>
      <w:rPr>
        <w:rFonts w:hint="default"/>
      </w:rPr>
    </w:lvl>
    <w:lvl w:ilvl="3">
      <w:start w:val="1"/>
      <w:numFmt w:val="decimal"/>
      <w:lvlText w:val="(%4)"/>
      <w:lvlJc w:val="left"/>
      <w:pPr>
        <w:ind w:left="1440" w:hanging="360"/>
      </w:pPr>
      <w:rPr>
        <w:rFonts w:hint="default"/>
      </w:rPr>
    </w:lvl>
    <w:lvl w:ilvl="4">
      <w:start w:val="1"/>
      <w:numFmt w:val="lowerLetter"/>
      <w:lvlText w:val="(%5)"/>
      <w:lvlJc w:val="left"/>
      <w:pPr>
        <w:ind w:left="1800" w:hanging="360"/>
      </w:pPr>
      <w:rPr>
        <w:rFonts w:hint="default"/>
      </w:rPr>
    </w:lvl>
    <w:lvl w:ilvl="5">
      <w:start w:val="1"/>
      <w:numFmt w:val="lowerRoman"/>
      <w:lvlText w:val="(%6)"/>
      <w:lvlJc w:val="left"/>
      <w:pPr>
        <w:ind w:left="2160" w:hanging="360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2520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ind w:left="2880" w:hanging="360"/>
      </w:pPr>
      <w:rPr>
        <w:rFonts w:hint="default"/>
      </w:rPr>
    </w:lvl>
    <w:lvl w:ilvl="8">
      <w:start w:val="1"/>
      <w:numFmt w:val="lowerRoman"/>
      <w:lvlText w:val="%9."/>
      <w:lvlJc w:val="left"/>
      <w:pPr>
        <w:ind w:left="3240" w:hanging="360"/>
      </w:pPr>
      <w:rPr>
        <w:rFonts w:hint="default"/>
      </w:rPr>
    </w:lvl>
  </w:abstractNum>
  <w:abstractNum w:abstractNumId="15" w15:restartNumberingAfterBreak="0">
    <w:nsid w:val="5886576F"/>
    <w:multiLevelType w:val="hybridMultilevel"/>
    <w:tmpl w:val="F66E6B64"/>
    <w:lvl w:ilvl="0" w:tplc="605AF78E">
      <w:start w:val="1"/>
      <w:numFmt w:val="bullet"/>
      <w:lvlText w:val=""/>
      <w:lvlJc w:val="left"/>
      <w:pPr>
        <w:ind w:left="1627" w:hanging="360"/>
      </w:pPr>
      <w:rPr>
        <w:rFonts w:ascii="Symbol" w:hAnsi="Symbol" w:hint="default"/>
      </w:rPr>
    </w:lvl>
    <w:lvl w:ilvl="1" w:tplc="0405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 w15:restartNumberingAfterBreak="0">
    <w:nsid w:val="5CD04E76"/>
    <w:multiLevelType w:val="hybridMultilevel"/>
    <w:tmpl w:val="B9DA7F94"/>
    <w:lvl w:ilvl="0" w:tplc="35649BF6">
      <w:start w:val="1"/>
      <w:numFmt w:val="bullet"/>
      <w:lvlText w:val="−"/>
      <w:lvlJc w:val="left"/>
      <w:pPr>
        <w:ind w:left="2347" w:hanging="360"/>
      </w:pPr>
      <w:rPr>
        <w:rFonts w:ascii="Courier New" w:hAnsi="Courier New" w:hint="default"/>
      </w:rPr>
    </w:lvl>
    <w:lvl w:ilvl="1" w:tplc="35649BF6">
      <w:start w:val="1"/>
      <w:numFmt w:val="bullet"/>
      <w:lvlText w:val="−"/>
      <w:lvlJc w:val="left"/>
      <w:pPr>
        <w:ind w:left="2347" w:hanging="360"/>
      </w:pPr>
      <w:rPr>
        <w:rFonts w:ascii="Courier New" w:hAnsi="Courier New" w:hint="default"/>
      </w:rPr>
    </w:lvl>
    <w:lvl w:ilvl="2" w:tplc="04050005" w:tentative="1">
      <w:start w:val="1"/>
      <w:numFmt w:val="bullet"/>
      <w:lvlText w:val=""/>
      <w:lvlJc w:val="left"/>
      <w:pPr>
        <w:ind w:left="3067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3787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4507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5227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947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6667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7387" w:hanging="360"/>
      </w:pPr>
      <w:rPr>
        <w:rFonts w:ascii="Wingdings" w:hAnsi="Wingdings" w:hint="default"/>
      </w:rPr>
    </w:lvl>
  </w:abstractNum>
  <w:abstractNum w:abstractNumId="17" w15:restartNumberingAfterBreak="0">
    <w:nsid w:val="5EEB36D6"/>
    <w:multiLevelType w:val="multilevel"/>
    <w:tmpl w:val="8D98A524"/>
    <w:lvl w:ilvl="0">
      <w:start w:val="1"/>
      <w:numFmt w:val="ordinal"/>
      <w:lvlText w:val="%1)"/>
      <w:lvlJc w:val="left"/>
      <w:pPr>
        <w:ind w:left="454" w:hanging="454"/>
      </w:pPr>
      <w:rPr>
        <w:rFonts w:hint="default"/>
      </w:rPr>
    </w:lvl>
    <w:lvl w:ilvl="1">
      <w:start w:val="1"/>
      <w:numFmt w:val="decimal"/>
      <w:lvlText w:val="%1%2)"/>
      <w:lvlJc w:val="left"/>
      <w:pPr>
        <w:ind w:left="454" w:hanging="454"/>
      </w:pPr>
      <w:rPr>
        <w:rFonts w:hint="default"/>
      </w:rPr>
    </w:lvl>
    <w:lvl w:ilvl="2">
      <w:start w:val="1"/>
      <w:numFmt w:val="lowerLetter"/>
      <w:lvlText w:val="%3)"/>
      <w:lvlJc w:val="left"/>
      <w:pPr>
        <w:ind w:left="907" w:hanging="453"/>
      </w:pPr>
      <w:rPr>
        <w:rFonts w:hint="default"/>
      </w:rPr>
    </w:lvl>
    <w:lvl w:ilvl="3">
      <w:start w:val="1"/>
      <w:numFmt w:val="decimal"/>
      <w:lvlText w:val="(%4)"/>
      <w:lvlJc w:val="left"/>
      <w:pPr>
        <w:ind w:left="1440" w:hanging="360"/>
      </w:pPr>
      <w:rPr>
        <w:rFonts w:hint="default"/>
      </w:rPr>
    </w:lvl>
    <w:lvl w:ilvl="4">
      <w:start w:val="1"/>
      <w:numFmt w:val="lowerLetter"/>
      <w:lvlText w:val="(%5)"/>
      <w:lvlJc w:val="left"/>
      <w:pPr>
        <w:ind w:left="1800" w:hanging="360"/>
      </w:pPr>
      <w:rPr>
        <w:rFonts w:hint="default"/>
      </w:rPr>
    </w:lvl>
    <w:lvl w:ilvl="5">
      <w:start w:val="1"/>
      <w:numFmt w:val="lowerRoman"/>
      <w:lvlText w:val="(%6)"/>
      <w:lvlJc w:val="left"/>
      <w:pPr>
        <w:ind w:left="2160" w:hanging="360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2520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ind w:left="2880" w:hanging="360"/>
      </w:pPr>
      <w:rPr>
        <w:rFonts w:hint="default"/>
      </w:rPr>
    </w:lvl>
    <w:lvl w:ilvl="8">
      <w:start w:val="1"/>
      <w:numFmt w:val="lowerRoman"/>
      <w:lvlText w:val="%9."/>
      <w:lvlJc w:val="left"/>
      <w:pPr>
        <w:ind w:left="3240" w:hanging="360"/>
      </w:pPr>
      <w:rPr>
        <w:rFonts w:hint="default"/>
      </w:rPr>
    </w:lvl>
  </w:abstractNum>
  <w:abstractNum w:abstractNumId="18" w15:restartNumberingAfterBreak="0">
    <w:nsid w:val="63271674"/>
    <w:multiLevelType w:val="hybridMultilevel"/>
    <w:tmpl w:val="435ED9B8"/>
    <w:lvl w:ilvl="0" w:tplc="605AF78E">
      <w:start w:val="1"/>
      <w:numFmt w:val="bullet"/>
      <w:lvlText w:val=""/>
      <w:lvlJc w:val="left"/>
      <w:pPr>
        <w:ind w:left="1627" w:hanging="360"/>
      </w:pPr>
      <w:rPr>
        <w:rFonts w:ascii="Symbol" w:hAnsi="Symbol" w:hint="default"/>
      </w:rPr>
    </w:lvl>
    <w:lvl w:ilvl="1" w:tplc="35649BF6">
      <w:start w:val="1"/>
      <w:numFmt w:val="bullet"/>
      <w:lvlText w:val="−"/>
      <w:lvlJc w:val="left"/>
      <w:pPr>
        <w:ind w:left="1440" w:hanging="360"/>
      </w:pPr>
      <w:rPr>
        <w:rFonts w:ascii="Courier New" w:hAnsi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9" w15:restartNumberingAfterBreak="0">
    <w:nsid w:val="77890338"/>
    <w:multiLevelType w:val="multilevel"/>
    <w:tmpl w:val="942005AE"/>
    <w:lvl w:ilvl="0">
      <w:start w:val="1"/>
      <w:numFmt w:val="ordinal"/>
      <w:lvlText w:val="%1)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%2)"/>
      <w:lvlJc w:val="left"/>
      <w:pPr>
        <w:ind w:left="720" w:hanging="360"/>
      </w:pPr>
      <w:rPr>
        <w:rFonts w:hint="default"/>
      </w:rPr>
    </w:lvl>
    <w:lvl w:ilvl="2">
      <w:start w:val="1"/>
      <w:numFmt w:val="lowerLetter"/>
      <w:lvlText w:val="%3)"/>
      <w:lvlJc w:val="left"/>
      <w:pPr>
        <w:ind w:left="1080" w:hanging="360"/>
      </w:pPr>
      <w:rPr>
        <w:rFonts w:hint="default"/>
      </w:rPr>
    </w:lvl>
    <w:lvl w:ilvl="3">
      <w:start w:val="1"/>
      <w:numFmt w:val="decimal"/>
      <w:lvlText w:val="(%4)"/>
      <w:lvlJc w:val="left"/>
      <w:pPr>
        <w:ind w:left="1440" w:hanging="360"/>
      </w:pPr>
      <w:rPr>
        <w:rFonts w:hint="default"/>
      </w:rPr>
    </w:lvl>
    <w:lvl w:ilvl="4">
      <w:start w:val="1"/>
      <w:numFmt w:val="lowerLetter"/>
      <w:lvlText w:val="(%5)"/>
      <w:lvlJc w:val="left"/>
      <w:pPr>
        <w:ind w:left="1800" w:hanging="360"/>
      </w:pPr>
      <w:rPr>
        <w:rFonts w:hint="default"/>
      </w:rPr>
    </w:lvl>
    <w:lvl w:ilvl="5">
      <w:start w:val="1"/>
      <w:numFmt w:val="lowerRoman"/>
      <w:lvlText w:val="(%6)"/>
      <w:lvlJc w:val="left"/>
      <w:pPr>
        <w:ind w:left="2160" w:hanging="360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2520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ind w:left="2880" w:hanging="360"/>
      </w:pPr>
      <w:rPr>
        <w:rFonts w:hint="default"/>
      </w:rPr>
    </w:lvl>
    <w:lvl w:ilvl="8">
      <w:start w:val="1"/>
      <w:numFmt w:val="lowerRoman"/>
      <w:lvlText w:val="%9."/>
      <w:lvlJc w:val="left"/>
      <w:pPr>
        <w:ind w:left="3240" w:hanging="360"/>
      </w:pPr>
      <w:rPr>
        <w:rFonts w:hint="default"/>
      </w:rPr>
    </w:lvl>
  </w:abstractNum>
  <w:num w:numId="1" w16cid:durableId="610475190">
    <w:abstractNumId w:val="0"/>
  </w:num>
  <w:num w:numId="2" w16cid:durableId="605314255">
    <w:abstractNumId w:val="13"/>
  </w:num>
  <w:num w:numId="3" w16cid:durableId="2142378896">
    <w:abstractNumId w:val="12"/>
  </w:num>
  <w:num w:numId="4" w16cid:durableId="1476490200">
    <w:abstractNumId w:val="19"/>
  </w:num>
  <w:num w:numId="5" w16cid:durableId="1532721834">
    <w:abstractNumId w:val="7"/>
  </w:num>
  <w:num w:numId="6" w16cid:durableId="41682302">
    <w:abstractNumId w:val="14"/>
  </w:num>
  <w:num w:numId="7" w16cid:durableId="871696176">
    <w:abstractNumId w:val="17"/>
  </w:num>
  <w:num w:numId="8" w16cid:durableId="1269896419">
    <w:abstractNumId w:val="9"/>
  </w:num>
  <w:num w:numId="9" w16cid:durableId="563033608">
    <w:abstractNumId w:val="15"/>
  </w:num>
  <w:num w:numId="10" w16cid:durableId="206377272">
    <w:abstractNumId w:val="18"/>
  </w:num>
  <w:num w:numId="11" w16cid:durableId="1157916507">
    <w:abstractNumId w:val="4"/>
  </w:num>
  <w:num w:numId="12" w16cid:durableId="13508652">
    <w:abstractNumId w:val="16"/>
  </w:num>
  <w:num w:numId="13" w16cid:durableId="259727678">
    <w:abstractNumId w:val="11"/>
  </w:num>
  <w:num w:numId="14" w16cid:durableId="1864318215">
    <w:abstractNumId w:val="3"/>
  </w:num>
  <w:num w:numId="15" w16cid:durableId="156656394">
    <w:abstractNumId w:val="10"/>
  </w:num>
  <w:num w:numId="16" w16cid:durableId="712729769">
    <w:abstractNumId w:val="6"/>
  </w:num>
  <w:num w:numId="17" w16cid:durableId="1251623320">
    <w:abstractNumId w:val="1"/>
  </w:num>
  <w:num w:numId="18" w16cid:durableId="88935156">
    <w:abstractNumId w:val="2"/>
  </w:num>
  <w:num w:numId="19" w16cid:durableId="504828504">
    <w:abstractNumId w:val="8"/>
  </w:num>
  <w:num w:numId="20" w16cid:durableId="252907326">
    <w:abstractNumId w:val="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displayBackgroundShape/>
  <w:proofState w:spelling="clean" w:grammar="clean"/>
  <w:defaultTabStop w:val="708"/>
  <w:hyphenationZone w:val="425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F83B6D"/>
    <w:rsid w:val="00035FF0"/>
    <w:rsid w:val="00052D06"/>
    <w:rsid w:val="0005727C"/>
    <w:rsid w:val="00080C69"/>
    <w:rsid w:val="000A11BE"/>
    <w:rsid w:val="000B1DEA"/>
    <w:rsid w:val="000B57D8"/>
    <w:rsid w:val="000E400B"/>
    <w:rsid w:val="000E7EBB"/>
    <w:rsid w:val="00103422"/>
    <w:rsid w:val="00181683"/>
    <w:rsid w:val="001A4D14"/>
    <w:rsid w:val="001D3EA0"/>
    <w:rsid w:val="00200770"/>
    <w:rsid w:val="00200B3D"/>
    <w:rsid w:val="00210DE8"/>
    <w:rsid w:val="002155B0"/>
    <w:rsid w:val="0029495F"/>
    <w:rsid w:val="00296785"/>
    <w:rsid w:val="002C2578"/>
    <w:rsid w:val="003042BF"/>
    <w:rsid w:val="00307D6E"/>
    <w:rsid w:val="00344742"/>
    <w:rsid w:val="003E1DF9"/>
    <w:rsid w:val="003F3DFC"/>
    <w:rsid w:val="00402DE8"/>
    <w:rsid w:val="00427ACE"/>
    <w:rsid w:val="0043060B"/>
    <w:rsid w:val="004659F0"/>
    <w:rsid w:val="0049177C"/>
    <w:rsid w:val="004A2856"/>
    <w:rsid w:val="004B219C"/>
    <w:rsid w:val="004B272B"/>
    <w:rsid w:val="004B3AF0"/>
    <w:rsid w:val="004B3D08"/>
    <w:rsid w:val="004D1AA8"/>
    <w:rsid w:val="00521D2D"/>
    <w:rsid w:val="00544F18"/>
    <w:rsid w:val="00545521"/>
    <w:rsid w:val="00555D81"/>
    <w:rsid w:val="00562973"/>
    <w:rsid w:val="005960C5"/>
    <w:rsid w:val="005E0C75"/>
    <w:rsid w:val="005E35DB"/>
    <w:rsid w:val="005F48DA"/>
    <w:rsid w:val="00601FB3"/>
    <w:rsid w:val="00610CBF"/>
    <w:rsid w:val="0061303E"/>
    <w:rsid w:val="00666B2A"/>
    <w:rsid w:val="006675FC"/>
    <w:rsid w:val="00671EFD"/>
    <w:rsid w:val="0067565C"/>
    <w:rsid w:val="006819B5"/>
    <w:rsid w:val="006851E1"/>
    <w:rsid w:val="007059B1"/>
    <w:rsid w:val="00717EB0"/>
    <w:rsid w:val="00770CD6"/>
    <w:rsid w:val="007738EE"/>
    <w:rsid w:val="007A47CD"/>
    <w:rsid w:val="007C0770"/>
    <w:rsid w:val="007D2ED3"/>
    <w:rsid w:val="007E327D"/>
    <w:rsid w:val="0080626C"/>
    <w:rsid w:val="00817675"/>
    <w:rsid w:val="00837056"/>
    <w:rsid w:val="00852B56"/>
    <w:rsid w:val="008724DA"/>
    <w:rsid w:val="008818E8"/>
    <w:rsid w:val="00882798"/>
    <w:rsid w:val="008A289C"/>
    <w:rsid w:val="008E3DFB"/>
    <w:rsid w:val="008F0343"/>
    <w:rsid w:val="008F266B"/>
    <w:rsid w:val="0091693F"/>
    <w:rsid w:val="00921218"/>
    <w:rsid w:val="009449C2"/>
    <w:rsid w:val="0097032E"/>
    <w:rsid w:val="00982DCF"/>
    <w:rsid w:val="00985766"/>
    <w:rsid w:val="009B18A5"/>
    <w:rsid w:val="00A01070"/>
    <w:rsid w:val="00A21F1A"/>
    <w:rsid w:val="00A57EA9"/>
    <w:rsid w:val="00A662C1"/>
    <w:rsid w:val="00AB78A8"/>
    <w:rsid w:val="00B03BC7"/>
    <w:rsid w:val="00B24336"/>
    <w:rsid w:val="00B41E8A"/>
    <w:rsid w:val="00B45AC0"/>
    <w:rsid w:val="00B54207"/>
    <w:rsid w:val="00B64CAC"/>
    <w:rsid w:val="00B76A6F"/>
    <w:rsid w:val="00B80169"/>
    <w:rsid w:val="00BA1606"/>
    <w:rsid w:val="00BA1BBD"/>
    <w:rsid w:val="00BB165E"/>
    <w:rsid w:val="00BD7D11"/>
    <w:rsid w:val="00BE70D3"/>
    <w:rsid w:val="00C02C2E"/>
    <w:rsid w:val="00C23E58"/>
    <w:rsid w:val="00C351E8"/>
    <w:rsid w:val="00C95028"/>
    <w:rsid w:val="00C973DE"/>
    <w:rsid w:val="00CA3CA4"/>
    <w:rsid w:val="00CB6CA7"/>
    <w:rsid w:val="00CC3AE5"/>
    <w:rsid w:val="00CF78DD"/>
    <w:rsid w:val="00D03A21"/>
    <w:rsid w:val="00D113D7"/>
    <w:rsid w:val="00D1382B"/>
    <w:rsid w:val="00D47AA1"/>
    <w:rsid w:val="00D569D5"/>
    <w:rsid w:val="00D62227"/>
    <w:rsid w:val="00D836B4"/>
    <w:rsid w:val="00D86D2E"/>
    <w:rsid w:val="00DA0662"/>
    <w:rsid w:val="00DB4292"/>
    <w:rsid w:val="00DE6452"/>
    <w:rsid w:val="00E139B5"/>
    <w:rsid w:val="00E42578"/>
    <w:rsid w:val="00E427DF"/>
    <w:rsid w:val="00E44625"/>
    <w:rsid w:val="00E46500"/>
    <w:rsid w:val="00E9763C"/>
    <w:rsid w:val="00EE73A9"/>
    <w:rsid w:val="00EF1949"/>
    <w:rsid w:val="00EF7417"/>
    <w:rsid w:val="00F4655A"/>
    <w:rsid w:val="00F83B6D"/>
    <w:rsid w:val="00FB3EE2"/>
    <w:rsid w:val="00FC5112"/>
    <w:rsid w:val="00FE37D9"/>
    <w:rsid w:val="00FE3801"/>
    <w:rsid w:val="00FF3BE6"/>
    <w:rsid w:val="00FF5BF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;"/>
  <w14:docId w14:val="50066BBF"/>
  <w15:docId w15:val="{89E3F438-58A1-4D73-8C16-6DB76EF0160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sz w:val="22"/>
        <w:szCs w:val="22"/>
        <w:lang w:val="cs-CZ" w:eastAsia="cs-CZ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ln">
    <w:name w:val="Normal"/>
    <w:qFormat/>
  </w:style>
  <w:style w:type="paragraph" w:styleId="Nadpis1">
    <w:name w:val="heading 1"/>
    <w:basedOn w:val="Normln"/>
    <w:next w:val="Normln"/>
    <w:link w:val="Nadpis1Char"/>
    <w:uiPriority w:val="9"/>
    <w:qFormat/>
    <w:rsid w:val="005E35DB"/>
    <w:pPr>
      <w:keepNext/>
      <w:keepLines/>
      <w:spacing w:before="240" w:after="0"/>
      <w:outlineLvl w:val="0"/>
    </w:pPr>
    <w:rPr>
      <w:rFonts w:asciiTheme="majorHAnsi" w:eastAsiaTheme="majorEastAsia" w:hAnsiTheme="majorHAnsi" w:cstheme="majorBidi"/>
      <w:color w:val="365F91" w:themeColor="accent1" w:themeShade="BF"/>
      <w:sz w:val="32"/>
      <w:szCs w:val="32"/>
    </w:rPr>
  </w:style>
  <w:style w:type="paragraph" w:styleId="Nadpis2">
    <w:name w:val="heading 2"/>
    <w:basedOn w:val="Normln"/>
    <w:next w:val="Normln"/>
    <w:link w:val="Nadpis2Char"/>
    <w:uiPriority w:val="9"/>
    <w:unhideWhenUsed/>
    <w:qFormat/>
    <w:rsid w:val="00A662C1"/>
    <w:pPr>
      <w:keepNext/>
      <w:keepLines/>
      <w:spacing w:before="40" w:after="0"/>
      <w:outlineLvl w:val="1"/>
    </w:pPr>
    <w:rPr>
      <w:rFonts w:asciiTheme="majorHAnsi" w:eastAsiaTheme="majorEastAsia" w:hAnsiTheme="majorHAnsi" w:cstheme="majorBidi"/>
      <w:color w:val="365F91" w:themeColor="accent1" w:themeShade="BF"/>
      <w:sz w:val="26"/>
      <w:szCs w:val="26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Textbubliny">
    <w:name w:val="Balloon Text"/>
    <w:basedOn w:val="Normln"/>
    <w:link w:val="TextbublinyChar"/>
    <w:uiPriority w:val="99"/>
    <w:semiHidden/>
    <w:unhideWhenUsed/>
    <w:rsid w:val="00F83B6D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F83B6D"/>
    <w:rPr>
      <w:rFonts w:ascii="Tahoma" w:hAnsi="Tahoma" w:cs="Tahoma"/>
      <w:sz w:val="16"/>
      <w:szCs w:val="16"/>
    </w:rPr>
  </w:style>
  <w:style w:type="table" w:styleId="Mkatabulky">
    <w:name w:val="Table Grid"/>
    <w:basedOn w:val="Normlntabulka"/>
    <w:uiPriority w:val="59"/>
    <w:rsid w:val="00BD7D1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Zhlav">
    <w:name w:val="header"/>
    <w:basedOn w:val="Normln"/>
    <w:link w:val="ZhlavChar"/>
    <w:uiPriority w:val="99"/>
    <w:unhideWhenUsed/>
    <w:rsid w:val="008A289C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ZhlavChar">
    <w:name w:val="Záhlaví Char"/>
    <w:basedOn w:val="Standardnpsmoodstavce"/>
    <w:link w:val="Zhlav"/>
    <w:uiPriority w:val="99"/>
    <w:rsid w:val="008A289C"/>
  </w:style>
  <w:style w:type="paragraph" w:styleId="Zpat">
    <w:name w:val="footer"/>
    <w:basedOn w:val="Normln"/>
    <w:link w:val="ZpatChar"/>
    <w:uiPriority w:val="99"/>
    <w:unhideWhenUsed/>
    <w:rsid w:val="008A289C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ZpatChar">
    <w:name w:val="Zápatí Char"/>
    <w:basedOn w:val="Standardnpsmoodstavce"/>
    <w:link w:val="Zpat"/>
    <w:uiPriority w:val="99"/>
    <w:rsid w:val="008A289C"/>
  </w:style>
  <w:style w:type="character" w:styleId="Hypertextovodkaz">
    <w:name w:val="Hyperlink"/>
    <w:basedOn w:val="Standardnpsmoodstavce"/>
    <w:uiPriority w:val="99"/>
    <w:unhideWhenUsed/>
    <w:rsid w:val="00DB4292"/>
    <w:rPr>
      <w:color w:val="0000FF" w:themeColor="hyperlink"/>
      <w:u w:val="single"/>
    </w:rPr>
  </w:style>
  <w:style w:type="paragraph" w:customStyle="1" w:styleId="Textpoznpodarou1">
    <w:name w:val="Text pozn. pod čarou1"/>
    <w:basedOn w:val="Normln"/>
    <w:rsid w:val="00DB4292"/>
    <w:pPr>
      <w:suppressAutoHyphens/>
      <w:spacing w:after="0" w:line="240" w:lineRule="auto"/>
      <w:jc w:val="both"/>
    </w:pPr>
    <w:rPr>
      <w:rFonts w:ascii="Times New Roman" w:eastAsia="Times New Roman" w:hAnsi="Times New Roman" w:cs="Times New Roman"/>
      <w:kern w:val="1"/>
      <w:sz w:val="20"/>
      <w:szCs w:val="20"/>
    </w:rPr>
  </w:style>
  <w:style w:type="paragraph" w:styleId="Odstavecseseznamem">
    <w:name w:val="List Paragraph"/>
    <w:basedOn w:val="Normln"/>
    <w:uiPriority w:val="34"/>
    <w:qFormat/>
    <w:rsid w:val="005E35DB"/>
    <w:pPr>
      <w:ind w:left="720"/>
      <w:contextualSpacing/>
    </w:pPr>
  </w:style>
  <w:style w:type="character" w:customStyle="1" w:styleId="Nadpis1Char">
    <w:name w:val="Nadpis 1 Char"/>
    <w:basedOn w:val="Standardnpsmoodstavce"/>
    <w:link w:val="Nadpis1"/>
    <w:uiPriority w:val="9"/>
    <w:rsid w:val="005E35DB"/>
    <w:rPr>
      <w:rFonts w:asciiTheme="majorHAnsi" w:eastAsiaTheme="majorEastAsia" w:hAnsiTheme="majorHAnsi" w:cstheme="majorBidi"/>
      <w:color w:val="365F91" w:themeColor="accent1" w:themeShade="BF"/>
      <w:sz w:val="32"/>
      <w:szCs w:val="32"/>
    </w:rPr>
  </w:style>
  <w:style w:type="character" w:customStyle="1" w:styleId="Nadpis2Char">
    <w:name w:val="Nadpis 2 Char"/>
    <w:basedOn w:val="Standardnpsmoodstavce"/>
    <w:link w:val="Nadpis2"/>
    <w:uiPriority w:val="9"/>
    <w:rsid w:val="00A662C1"/>
    <w:rPr>
      <w:rFonts w:asciiTheme="majorHAnsi" w:eastAsiaTheme="majorEastAsia" w:hAnsiTheme="majorHAnsi" w:cstheme="majorBidi"/>
      <w:color w:val="365F91" w:themeColor="accent1" w:themeShade="BF"/>
      <w:sz w:val="26"/>
      <w:szCs w:val="26"/>
    </w:rPr>
  </w:style>
  <w:style w:type="character" w:styleId="Nevyeenzmnka">
    <w:name w:val="Unresolved Mention"/>
    <w:basedOn w:val="Standardnpsmoodstavce"/>
    <w:uiPriority w:val="99"/>
    <w:semiHidden/>
    <w:unhideWhenUsed/>
    <w:rsid w:val="005960C5"/>
    <w:rPr>
      <w:color w:val="808080"/>
      <w:shd w:val="clear" w:color="auto" w:fill="E6E6E6"/>
    </w:rPr>
  </w:style>
  <w:style w:type="character" w:styleId="Nzevknihy">
    <w:name w:val="Book Title"/>
    <w:basedOn w:val="Standardnpsmoodstavce"/>
    <w:uiPriority w:val="33"/>
    <w:qFormat/>
    <w:rsid w:val="0043060B"/>
    <w:rPr>
      <w:b/>
      <w:bCs/>
      <w:i/>
      <w:iCs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hyperlink" Target="http://www.mobilprislusenstvi.cz" TargetMode="External"/></Relationships>
</file>

<file path=word/theme/theme1.xml><?xml version="1.0" encoding="utf-8"?>
<a:theme xmlns:a="http://schemas.openxmlformats.org/drawingml/2006/main" name="Motiv sady Office">
  <a:themeElements>
    <a:clrScheme name="Kancelář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Kancelář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1BDB90D2-FDFA-4D69-BE9D-D3F1CC102F2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</TotalTime>
  <Pages>1</Pages>
  <Words>191</Words>
  <Characters>1130</Characters>
  <Application>Microsoft Office Word</Application>
  <DocSecurity>0</DocSecurity>
  <Lines>9</Lines>
  <Paragraphs>2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1319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DHDesign</dc:creator>
  <cp:lastModifiedBy>Jiří Nevický</cp:lastModifiedBy>
  <cp:revision>98</cp:revision>
  <cp:lastPrinted>2017-08-07T19:02:00Z</cp:lastPrinted>
  <dcterms:created xsi:type="dcterms:W3CDTF">2014-01-14T16:00:00Z</dcterms:created>
  <dcterms:modified xsi:type="dcterms:W3CDTF">2025-03-22T09:23:00Z</dcterms:modified>
</cp:coreProperties>
</file>